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bookmarkStart w:id="0" w:name="_GoBack"/>
      <w:bookmarkEnd w:id="0"/>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D7725C">
        <w:rPr>
          <w:b/>
          <w:sz w:val="28"/>
          <w:szCs w:val="28"/>
        </w:rPr>
        <w:t>27</w:t>
      </w:r>
      <w:r w:rsidR="0011630E">
        <w:rPr>
          <w:b/>
          <w:sz w:val="28"/>
          <w:szCs w:val="28"/>
        </w:rPr>
        <w:t>.0</w:t>
      </w:r>
      <w:r w:rsidR="00CC1A4F">
        <w:rPr>
          <w:b/>
          <w:sz w:val="28"/>
          <w:szCs w:val="28"/>
        </w:rPr>
        <w:t>9</w:t>
      </w:r>
      <w:r w:rsidR="0011630E">
        <w:rPr>
          <w:b/>
          <w:sz w:val="28"/>
          <w:szCs w:val="28"/>
        </w:rPr>
        <w:t>.2019</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FA5EB6">
          <w:rPr>
            <w:webHidden/>
          </w:rPr>
          <w:t>3</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FA5EB6">
          <w:rPr>
            <w:webHidden/>
          </w:rPr>
          <w:t>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FA5EB6">
          <w:rPr>
            <w:webHidden/>
          </w:rPr>
          <w:t>11</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FA5EB6">
          <w:rPr>
            <w:webHidden/>
          </w:rPr>
          <w:t>12</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FA5EB6">
          <w:rPr>
            <w:webHidden/>
          </w:rPr>
          <w:t>19</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FA5EB6">
          <w:rPr>
            <w:webHidden/>
          </w:rPr>
          <w:t>21</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webHidden/>
          </w:rPr>
          <w:fldChar w:fldCharType="begin"/>
        </w:r>
        <w:r w:rsidR="00CC5C9A" w:rsidRPr="00A1781D">
          <w:rPr>
            <w:webHidden/>
          </w:rPr>
          <w:instrText xml:space="preserve"> PAGEREF _Toc506404002 \h </w:instrText>
        </w:r>
        <w:r w:rsidR="00CC5C9A" w:rsidRPr="00A1781D">
          <w:rPr>
            <w:webHidden/>
          </w:rPr>
        </w:r>
        <w:r w:rsidR="00CC5C9A" w:rsidRPr="00A1781D">
          <w:rPr>
            <w:webHidden/>
          </w:rPr>
          <w:fldChar w:fldCharType="separate"/>
        </w:r>
        <w:r w:rsidR="00FA5EB6">
          <w:rPr>
            <w:webHidden/>
          </w:rPr>
          <w:t>22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4004" w:history="1">
        <w:r w:rsidR="00CC5C9A" w:rsidRPr="00A1781D">
          <w:rPr>
            <w:rStyle w:val="a5"/>
            <w:color w:val="auto"/>
          </w:rPr>
          <w:t>14. Сведения о количестве подведомственных участников бюджетного процесса, учреждений и государственных (муниципальных) унитарных предприятий ф. 0503161</w:t>
        </w:r>
        <w:r w:rsidR="00CC5C9A" w:rsidRPr="00A1781D">
          <w:rPr>
            <w:webHidden/>
          </w:rPr>
          <w:tab/>
        </w:r>
        <w:r w:rsidR="00CC5C9A" w:rsidRPr="00A1781D">
          <w:rPr>
            <w:webHidden/>
          </w:rPr>
          <w:fldChar w:fldCharType="begin"/>
        </w:r>
        <w:r w:rsidR="00CC5C9A" w:rsidRPr="00A1781D">
          <w:rPr>
            <w:webHidden/>
          </w:rPr>
          <w:instrText xml:space="preserve"> PAGEREF _Toc506404004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05" w:history="1">
        <w:r w:rsidR="00CC5C9A" w:rsidRPr="00A1781D">
          <w:rPr>
            <w:rStyle w:val="a5"/>
            <w:color w:val="auto"/>
          </w:rPr>
          <w:t>15. Сведения о результатах деятельности ф.0503162</w:t>
        </w:r>
        <w:r w:rsidR="00CC5C9A" w:rsidRPr="00A1781D">
          <w:rPr>
            <w:webHidden/>
          </w:rPr>
          <w:tab/>
        </w:r>
        <w:r w:rsidR="00CC5C9A" w:rsidRPr="00A1781D">
          <w:rPr>
            <w:webHidden/>
          </w:rPr>
          <w:fldChar w:fldCharType="begin"/>
        </w:r>
        <w:r w:rsidR="00CC5C9A" w:rsidRPr="00A1781D">
          <w:rPr>
            <w:webHidden/>
          </w:rPr>
          <w:instrText xml:space="preserve"> PAGEREF _Toc506404005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06" w:history="1">
        <w:r w:rsidR="00CC5C9A" w:rsidRPr="00A1781D">
          <w:rPr>
            <w:rStyle w:val="a5"/>
            <w:color w:val="auto"/>
          </w:rPr>
          <w:t>16.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r w:rsidR="00CC5C9A" w:rsidRPr="00A1781D">
          <w:rPr>
            <w:webHidden/>
          </w:rPr>
          <w:tab/>
        </w:r>
        <w:r w:rsidR="00CC5C9A" w:rsidRPr="00A1781D">
          <w:rPr>
            <w:webHidden/>
          </w:rPr>
          <w:fldChar w:fldCharType="begin"/>
        </w:r>
        <w:r w:rsidR="00CC5C9A" w:rsidRPr="00A1781D">
          <w:rPr>
            <w:webHidden/>
          </w:rPr>
          <w:instrText xml:space="preserve"> PAGEREF _Toc506404006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FA5EB6">
          <w:rPr>
            <w:webHidden/>
          </w:rPr>
          <w:t>25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FA5EB6">
          <w:rPr>
            <w:webHidden/>
          </w:rPr>
          <w:t>27</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FA5EB6">
          <w:rPr>
            <w:webHidden/>
          </w:rPr>
          <w:t>27</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FA5EB6">
          <w:rPr>
            <w:webHidden/>
          </w:rPr>
          <w:t>29</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FA5EB6">
          <w:rPr>
            <w:webHidden/>
          </w:rPr>
          <w:t>30</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FA5EB6">
          <w:rPr>
            <w:webHidden/>
          </w:rPr>
          <w:t>35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FA5EB6">
          <w:rPr>
            <w:webHidden/>
          </w:rPr>
          <w:t>37</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FA5EB6">
          <w:rPr>
            <w:webHidden/>
          </w:rPr>
          <w:t>37</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FA5EB6">
          <w:rPr>
            <w:webHidden/>
          </w:rPr>
          <w:t>42</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FA5EB6">
          <w:rPr>
            <w:webHidden/>
          </w:rPr>
          <w:t>42</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FA5EB6">
          <w:rPr>
            <w:webHidden/>
          </w:rPr>
          <w:t>43</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FA5EB6">
          <w:rPr>
            <w:webHidden/>
          </w:rPr>
          <w:t>44</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FA5EB6">
          <w:rPr>
            <w:webHidden/>
          </w:rPr>
          <w:t>44</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FA5EB6">
          <w:rPr>
            <w:webHidden/>
          </w:rPr>
          <w:t>45</w:t>
        </w:r>
        <w:r w:rsidR="00CC5C9A" w:rsidRPr="00A1781D">
          <w:rPr>
            <w:webHidden/>
          </w:rPr>
          <w:fldChar w:fldCharType="end"/>
        </w:r>
      </w:hyperlink>
    </w:p>
    <w:p w:rsidR="00CC5C9A" w:rsidRPr="00A1781D" w:rsidRDefault="009A4577"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FA5EB6">
          <w:rPr>
            <w:webHidden/>
          </w:rPr>
          <w:t>50</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1" w:name="_Toc424750540"/>
      <w:bookmarkStart w:id="2" w:name="_Toc506403989"/>
      <w:r w:rsidRPr="00A1781D">
        <w:rPr>
          <w:b/>
          <w:sz w:val="24"/>
          <w:szCs w:val="24"/>
        </w:rPr>
        <w:t xml:space="preserve">1. </w:t>
      </w:r>
      <w:r w:rsidR="009874EF" w:rsidRPr="00A1781D">
        <w:rPr>
          <w:b/>
          <w:sz w:val="24"/>
          <w:szCs w:val="24"/>
        </w:rPr>
        <w:t>Общие положения</w:t>
      </w:r>
      <w:bookmarkEnd w:id="1"/>
      <w:bookmarkEnd w:id="2"/>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ind w:firstLine="720"/>
        <w:jc w:val="both"/>
        <w:rPr>
          <w:sz w:val="24"/>
          <w:szCs w:val="24"/>
        </w:rPr>
      </w:pPr>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rsidR="009874EF" w:rsidRPr="00A1781D" w:rsidRDefault="009874EF" w:rsidP="0081542E">
      <w:pPr>
        <w:spacing w:line="360" w:lineRule="atLeast"/>
        <w:ind w:firstLine="720"/>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rsidR="009874EF" w:rsidRPr="00A1781D" w:rsidRDefault="009874EF" w:rsidP="0081542E">
      <w:pPr>
        <w:spacing w:line="360" w:lineRule="atLeast"/>
        <w:ind w:firstLine="720"/>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ind w:firstLine="720"/>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ind w:firstLine="720"/>
        <w:jc w:val="both"/>
        <w:rPr>
          <w:sz w:val="24"/>
          <w:szCs w:val="24"/>
        </w:rPr>
      </w:pPr>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rsidR="009874EF" w:rsidRPr="00A1781D" w:rsidRDefault="009874EF" w:rsidP="0081542E">
      <w:pPr>
        <w:spacing w:line="360" w:lineRule="atLeast"/>
        <w:ind w:firstLine="720"/>
        <w:jc w:val="both"/>
        <w:rPr>
          <w:sz w:val="24"/>
          <w:szCs w:val="24"/>
        </w:rPr>
      </w:pPr>
      <w:r w:rsidRPr="00A1781D">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ind w:firstLine="720"/>
        <w:jc w:val="both"/>
        <w:rPr>
          <w:sz w:val="24"/>
          <w:szCs w:val="24"/>
        </w:rPr>
      </w:pPr>
      <w:r w:rsidRPr="00A1781D">
        <w:rPr>
          <w:sz w:val="24"/>
          <w:szCs w:val="24"/>
        </w:rPr>
        <w:t xml:space="preserve">Результат сравнения правой и левой части имеет логический тип: Да/Нет. </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ind w:firstLine="720"/>
        <w:jc w:val="both"/>
        <w:rPr>
          <w:sz w:val="24"/>
          <w:szCs w:val="24"/>
        </w:rPr>
      </w:pPr>
      <w:r w:rsidRPr="00A1781D">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ind w:firstLine="720"/>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ind w:firstLine="720"/>
        <w:jc w:val="both"/>
        <w:rPr>
          <w:sz w:val="24"/>
          <w:szCs w:val="24"/>
        </w:rPr>
      </w:pPr>
      <w:r w:rsidRPr="00A1781D">
        <w:rPr>
          <w:sz w:val="24"/>
          <w:szCs w:val="24"/>
        </w:rPr>
        <w:lastRenderedPageBreak/>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ind w:firstLine="720"/>
        <w:jc w:val="both"/>
        <w:rPr>
          <w:sz w:val="24"/>
          <w:szCs w:val="24"/>
        </w:rPr>
      </w:pPr>
      <w:r w:rsidRPr="00A1781D">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ind w:firstLine="720"/>
        <w:jc w:val="both"/>
        <w:rPr>
          <w:sz w:val="24"/>
          <w:szCs w:val="24"/>
        </w:rPr>
      </w:pPr>
      <w:r w:rsidRPr="00A1781D">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ind w:firstLine="720"/>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ind w:firstLine="720"/>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r w:rsidR="00B42329">
        <w:rPr>
          <w:rStyle w:val="a5"/>
          <w:sz w:val="24"/>
          <w:szCs w:val="24"/>
          <w:lang w:val="en-US"/>
        </w:rPr>
        <w:t>roskazna</w:t>
      </w:r>
      <w:r w:rsidR="00B42329" w:rsidRPr="00B42329">
        <w:rPr>
          <w:rStyle w:val="a5"/>
          <w:sz w:val="24"/>
          <w:szCs w:val="24"/>
        </w:rPr>
        <w:t>.</w:t>
      </w:r>
      <w:r w:rsidR="00B42329">
        <w:rPr>
          <w:rStyle w:val="a5"/>
          <w:sz w:val="24"/>
          <w:szCs w:val="24"/>
          <w:lang w:val="en-US"/>
        </w:rPr>
        <w:t>ru</w:t>
      </w:r>
    </w:p>
    <w:p w:rsidR="00A359CC" w:rsidRPr="00A359CC" w:rsidRDefault="00A359CC" w:rsidP="00A359CC">
      <w:pPr>
        <w:spacing w:line="360" w:lineRule="atLeast"/>
        <w:ind w:firstLine="720"/>
        <w:jc w:val="both"/>
        <w:rPr>
          <w:sz w:val="24"/>
          <w:szCs w:val="24"/>
        </w:rPr>
      </w:pPr>
      <w:r w:rsidRPr="00A359CC">
        <w:rPr>
          <w:sz w:val="24"/>
          <w:szCs w:val="24"/>
        </w:rPr>
        <w:t>Применяемые сокращения</w:t>
      </w:r>
    </w:p>
    <w:p w:rsidR="00A359CC" w:rsidRPr="00A359CC" w:rsidRDefault="00A359CC" w:rsidP="00A359CC">
      <w:pPr>
        <w:spacing w:line="360" w:lineRule="atLeast"/>
        <w:ind w:firstLine="720"/>
        <w:jc w:val="both"/>
        <w:rPr>
          <w:sz w:val="24"/>
          <w:szCs w:val="24"/>
        </w:rPr>
      </w:pPr>
      <w:r w:rsidRPr="00A359CC">
        <w:rPr>
          <w:sz w:val="24"/>
          <w:szCs w:val="24"/>
        </w:rPr>
        <w:t xml:space="preserve">1. Уровень ошибки: </w:t>
      </w:r>
    </w:p>
    <w:p w:rsidR="00A359CC" w:rsidRPr="00A359CC" w:rsidRDefault="00A359CC" w:rsidP="00A359CC">
      <w:pPr>
        <w:spacing w:line="360" w:lineRule="atLeast"/>
        <w:ind w:firstLine="720"/>
        <w:jc w:val="both"/>
        <w:rPr>
          <w:sz w:val="24"/>
          <w:szCs w:val="24"/>
        </w:rPr>
      </w:pPr>
      <w:r w:rsidRPr="00A359CC">
        <w:rPr>
          <w:sz w:val="24"/>
          <w:szCs w:val="24"/>
        </w:rPr>
        <w:t>Блокирующий (Б) – представление отчетности при наличии ошибки блокирующего уровня невозможно;</w:t>
      </w:r>
    </w:p>
    <w:p w:rsidR="00A359CC" w:rsidRPr="00A359CC" w:rsidRDefault="00A359CC" w:rsidP="00A359CC">
      <w:pPr>
        <w:spacing w:line="360" w:lineRule="atLeast"/>
        <w:ind w:firstLine="720"/>
        <w:jc w:val="both"/>
        <w:rPr>
          <w:sz w:val="24"/>
          <w:szCs w:val="24"/>
        </w:rPr>
      </w:pPr>
      <w:r w:rsidRPr="00A359CC">
        <w:rPr>
          <w:sz w:val="24"/>
          <w:szCs w:val="24"/>
        </w:rPr>
        <w:t xml:space="preserve">Предупреждающий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2. Тип отчетного периода:</w:t>
      </w:r>
    </w:p>
    <w:p w:rsidR="00A359CC" w:rsidRPr="00A359CC" w:rsidRDefault="00A359CC" w:rsidP="00A359CC">
      <w:pPr>
        <w:spacing w:line="360" w:lineRule="atLeast"/>
        <w:ind w:firstLine="720"/>
        <w:jc w:val="both"/>
        <w:rPr>
          <w:sz w:val="24"/>
          <w:szCs w:val="24"/>
        </w:rPr>
      </w:pPr>
      <w:r w:rsidRPr="00A359CC">
        <w:rPr>
          <w:sz w:val="24"/>
          <w:szCs w:val="24"/>
        </w:rPr>
        <w:t>Годовая – Г;</w:t>
      </w:r>
    </w:p>
    <w:p w:rsidR="00A359CC" w:rsidRPr="00A359CC" w:rsidRDefault="00A359CC" w:rsidP="00A359CC">
      <w:pPr>
        <w:spacing w:line="360" w:lineRule="atLeast"/>
        <w:ind w:firstLine="720"/>
        <w:jc w:val="both"/>
        <w:rPr>
          <w:sz w:val="24"/>
          <w:szCs w:val="24"/>
        </w:rPr>
      </w:pPr>
      <w:r w:rsidRPr="00A359CC">
        <w:rPr>
          <w:sz w:val="24"/>
          <w:szCs w:val="24"/>
        </w:rPr>
        <w:t>Квартальная – К;</w:t>
      </w:r>
    </w:p>
    <w:p w:rsidR="00A359CC" w:rsidRPr="00A359CC" w:rsidRDefault="00A359CC" w:rsidP="00A359CC">
      <w:pPr>
        <w:spacing w:line="360" w:lineRule="atLeast"/>
        <w:ind w:firstLine="720"/>
        <w:jc w:val="both"/>
        <w:rPr>
          <w:sz w:val="24"/>
          <w:szCs w:val="24"/>
        </w:rPr>
      </w:pPr>
      <w:r w:rsidRPr="00A359CC">
        <w:rPr>
          <w:sz w:val="24"/>
          <w:szCs w:val="24"/>
        </w:rPr>
        <w:t>Месячная – М.</w:t>
      </w:r>
    </w:p>
    <w:p w:rsidR="00A359CC" w:rsidRPr="00A359CC" w:rsidRDefault="00A359CC" w:rsidP="00A359CC">
      <w:pPr>
        <w:spacing w:line="360" w:lineRule="atLeast"/>
        <w:ind w:firstLine="720"/>
        <w:jc w:val="both"/>
        <w:rPr>
          <w:sz w:val="24"/>
          <w:szCs w:val="24"/>
        </w:rPr>
      </w:pPr>
    </w:p>
    <w:p w:rsidR="00A359CC" w:rsidRPr="00A359CC" w:rsidRDefault="00A359CC" w:rsidP="00A359CC">
      <w:pPr>
        <w:spacing w:line="360" w:lineRule="atLeast"/>
        <w:ind w:firstLine="720"/>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ind w:firstLine="720"/>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ind w:firstLine="720"/>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ind w:firstLine="720"/>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3" w:name="_Toc424750541"/>
      <w:bookmarkStart w:id="4"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3"/>
      <w:bookmarkEnd w:id="4"/>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«Справочнику КБК для отражения в документе Справка ф. 0504833 сумм в пути на счете 40105», а также </w:t>
      </w:r>
      <w:r w:rsidR="00E91026" w:rsidRPr="00A1781D">
        <w:rPr>
          <w:sz w:val="18"/>
          <w:szCs w:val="18"/>
        </w:rPr>
        <w:t>1531101101001х0001</w:t>
      </w:r>
      <w:r w:rsidR="00E91026">
        <w:rPr>
          <w:sz w:val="18"/>
          <w:szCs w:val="18"/>
        </w:rPr>
        <w:t>1</w:t>
      </w:r>
      <w:r w:rsidR="00E91026" w:rsidRPr="00A1781D">
        <w:rPr>
          <w:sz w:val="18"/>
          <w:szCs w:val="18"/>
        </w:rPr>
        <w:t>0, 1531101116001х0001</w:t>
      </w:r>
      <w:r w:rsidR="00E91026">
        <w:rPr>
          <w:sz w:val="18"/>
          <w:szCs w:val="18"/>
        </w:rPr>
        <w:t>1</w:t>
      </w:r>
      <w:r w:rsidR="00E91026" w:rsidRPr="00A1781D">
        <w:rPr>
          <w:sz w:val="18"/>
          <w:szCs w:val="18"/>
        </w:rPr>
        <w:t>0, 100110110600110001</w:t>
      </w:r>
      <w:r w:rsidR="00E91026">
        <w:rPr>
          <w:sz w:val="18"/>
          <w:szCs w:val="18"/>
        </w:rPr>
        <w:t>1</w:t>
      </w:r>
      <w:r w:rsidR="00E91026" w:rsidRPr="00A1781D">
        <w:rPr>
          <w:sz w:val="18"/>
          <w:szCs w:val="18"/>
        </w:rPr>
        <w:t>0, 100110110700110001</w:t>
      </w:r>
      <w:r w:rsidR="00E91026">
        <w:rPr>
          <w:sz w:val="18"/>
          <w:szCs w:val="18"/>
        </w:rPr>
        <w:t>1</w:t>
      </w:r>
      <w:r w:rsidR="00E91026" w:rsidRPr="00A1781D">
        <w:rPr>
          <w:sz w:val="18"/>
          <w:szCs w:val="18"/>
        </w:rPr>
        <w:t>0, 100110110800110001</w:t>
      </w:r>
      <w:r w:rsidR="00E91026">
        <w:rPr>
          <w:sz w:val="18"/>
          <w:szCs w:val="18"/>
        </w:rPr>
        <w:t>1</w:t>
      </w:r>
      <w:r w:rsidR="00E91026" w:rsidRPr="00A1781D">
        <w:rPr>
          <w:sz w:val="18"/>
          <w:szCs w:val="18"/>
        </w:rPr>
        <w:t>0, 100110111700110001</w:t>
      </w:r>
      <w:r w:rsidR="00E91026">
        <w:rPr>
          <w:sz w:val="18"/>
          <w:szCs w:val="18"/>
        </w:rPr>
        <w:t>1</w:t>
      </w:r>
      <w:r w:rsidR="00E91026" w:rsidRPr="00A1781D">
        <w:rPr>
          <w:sz w:val="18"/>
          <w:szCs w:val="18"/>
        </w:rPr>
        <w:t>0, 100110111800110001</w:t>
      </w:r>
      <w:r w:rsidR="00E91026">
        <w:rPr>
          <w:sz w:val="18"/>
          <w:szCs w:val="18"/>
        </w:rPr>
        <w:t>1</w:t>
      </w:r>
      <w:r w:rsidR="00E91026" w:rsidRPr="00A1781D">
        <w:rPr>
          <w:sz w:val="18"/>
          <w:szCs w:val="18"/>
        </w:rPr>
        <w:t>0, 100110111900110001</w:t>
      </w:r>
      <w:r w:rsidR="00E91026">
        <w:rPr>
          <w:sz w:val="18"/>
          <w:szCs w:val="18"/>
        </w:rPr>
        <w:t>1</w:t>
      </w:r>
      <w:r w:rsidR="00E91026" w:rsidRPr="00A1781D">
        <w:rPr>
          <w:sz w:val="18"/>
          <w:szCs w:val="18"/>
        </w:rPr>
        <w:t>0, 100110112600110001</w:t>
      </w:r>
      <w:r w:rsidR="00E91026">
        <w:rPr>
          <w:sz w:val="18"/>
          <w:szCs w:val="18"/>
        </w:rPr>
        <w:t>1</w:t>
      </w:r>
      <w:r w:rsidR="00E91026" w:rsidRPr="00A1781D">
        <w:rPr>
          <w:sz w:val="18"/>
          <w:szCs w:val="18"/>
        </w:rPr>
        <w:t>0, 100110112900110001</w:t>
      </w:r>
      <w:r w:rsidR="00E91026">
        <w:rPr>
          <w:sz w:val="18"/>
          <w:szCs w:val="18"/>
        </w:rPr>
        <w:t>1</w:t>
      </w:r>
      <w:r w:rsidR="00E91026" w:rsidRPr="00A1781D">
        <w:rPr>
          <w:sz w:val="18"/>
          <w:szCs w:val="18"/>
        </w:rPr>
        <w:t>0, 100110110100110001</w:t>
      </w:r>
      <w:r w:rsidR="00E91026">
        <w:rPr>
          <w:sz w:val="18"/>
          <w:szCs w:val="18"/>
        </w:rPr>
        <w:t>1</w:t>
      </w:r>
      <w:r w:rsidR="00E91026" w:rsidRPr="00A1781D">
        <w:rPr>
          <w:sz w:val="18"/>
          <w:szCs w:val="18"/>
        </w:rPr>
        <w:t>0, 100110113600110001</w:t>
      </w:r>
      <w:r w:rsidR="00E91026">
        <w:rPr>
          <w:sz w:val="18"/>
          <w:szCs w:val="18"/>
        </w:rPr>
        <w:t>1</w:t>
      </w:r>
      <w:r w:rsidR="00E91026" w:rsidRPr="00A1781D">
        <w:rPr>
          <w:sz w:val="18"/>
          <w:szCs w:val="18"/>
        </w:rPr>
        <w:t>0, 100110113900110001</w:t>
      </w:r>
      <w:r w:rsidR="00E91026">
        <w:rPr>
          <w:sz w:val="18"/>
          <w:szCs w:val="18"/>
        </w:rPr>
        <w:t>1</w:t>
      </w:r>
      <w:r w:rsidR="00E91026" w:rsidRPr="00A1781D">
        <w:rPr>
          <w:sz w:val="18"/>
          <w:szCs w:val="18"/>
        </w:rPr>
        <w:t>0</w:t>
      </w: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5" w:name="_Toc424750542"/>
      <w:bookmarkStart w:id="6"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5"/>
      <w:bookmarkEnd w:id="6"/>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left="360" w:right="-427"/>
        <w:jc w:val="both"/>
        <w:rPr>
          <w:b/>
          <w:sz w:val="18"/>
          <w:szCs w:val="18"/>
        </w:rPr>
      </w:pPr>
      <w:r w:rsidRPr="00A1781D">
        <w:rPr>
          <w:b/>
          <w:sz w:val="18"/>
          <w:szCs w:val="18"/>
        </w:rPr>
        <w:t>Контрольные соотношения для внутридокументного контроля</w:t>
      </w:r>
      <w:r w:rsidR="005944ED" w:rsidRPr="00A1781D">
        <w:rPr>
          <w:b/>
          <w:sz w:val="18"/>
          <w:szCs w:val="18"/>
        </w:rPr>
        <w:t>:</w:t>
      </w:r>
    </w:p>
    <w:p w:rsidR="005944ED" w:rsidRPr="00A1781D" w:rsidRDefault="005944ED" w:rsidP="002B28A7">
      <w:pPr>
        <w:ind w:left="360"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п/п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«неденежные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«неденежные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p>
    <w:p w:rsidR="00B96248" w:rsidRPr="005238E0" w:rsidRDefault="00B96248" w:rsidP="005238E0">
      <w:pPr>
        <w:pStyle w:val="1"/>
        <w:numPr>
          <w:ilvl w:val="0"/>
          <w:numId w:val="0"/>
        </w:numPr>
        <w:ind w:right="5"/>
        <w:rPr>
          <w:b/>
          <w:sz w:val="18"/>
        </w:rPr>
      </w:pPr>
      <w:bookmarkStart w:id="7" w:name="_Toc424750543"/>
      <w:bookmarkStart w:id="8" w:name="_Toc506403992"/>
    </w:p>
    <w:p w:rsidR="000922BC" w:rsidRPr="00EC42A4"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7"/>
      <w:bookmarkEnd w:id="8"/>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п/п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6000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ххх х хх  ххххх 01 6000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t>ххх х хх  ххххх 01 7000 ххх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ххх х хх  ххххх 01 7000 ххх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Контрольные соотношения для внутридокументного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ind w:left="360"/>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п/п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**(если гр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гр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rsidP="006B1D34">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054, 069,   092,  139, 157, 169, 051, 053</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w:t>
            </w:r>
            <w:r w:rsidRPr="00A1781D">
              <w:rPr>
                <w:sz w:val="18"/>
                <w:szCs w:val="18"/>
              </w:rPr>
              <w:lastRenderedPageBreak/>
              <w:t>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Pr>
                <w:sz w:val="18"/>
                <w:szCs w:val="18"/>
              </w:rPr>
              <w:t xml:space="preserve"> ,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Если значение граф &lt;0, 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t>Предупреждающий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4, 10 =0</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 xml:space="preserve">Графа 4 раздела 2 в месячном Отчете ф. </w:t>
            </w:r>
            <w:r w:rsidRPr="00A1781D">
              <w:rPr>
                <w:sz w:val="18"/>
                <w:szCs w:val="18"/>
              </w:rPr>
              <w:lastRenderedPageBreak/>
              <w:t>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lastRenderedPageBreak/>
              <w:t>блокирующий</w:t>
            </w:r>
          </w:p>
        </w:tc>
      </w:tr>
    </w:tbl>
    <w:p w:rsidR="000922BC" w:rsidRPr="00A1781D" w:rsidRDefault="000922BC">
      <w:pPr>
        <w:rPr>
          <w:sz w:val="18"/>
          <w:szCs w:val="18"/>
        </w:rPr>
      </w:pPr>
      <w:r w:rsidRPr="00A1781D">
        <w:rPr>
          <w:sz w:val="18"/>
          <w:szCs w:val="18"/>
        </w:rPr>
        <w:lastRenderedPageBreak/>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внутридокументного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п/п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lang w:val="en-US"/>
              </w:rPr>
            </w:pPr>
            <w:r w:rsidRPr="00C001CD">
              <w:rPr>
                <w:sz w:val="18"/>
                <w:szCs w:val="18"/>
                <w:lang w:val="en-US"/>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C001CD" w:rsidRDefault="00C001CD">
            <w:pPr>
              <w:snapToGrid w:val="0"/>
              <w:rPr>
                <w:sz w:val="18"/>
                <w:szCs w:val="18"/>
                <w:lang w:val="en-US"/>
              </w:rPr>
            </w:pPr>
            <w:r w:rsidRPr="00C001CD">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C001CD" w:rsidRDefault="00C001CD" w:rsidP="00C001CD">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строк, формирующих соответственно строки 010 только по детализированным 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укрупненному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6A5C14">
            <w:pPr>
              <w:snapToGrid w:val="0"/>
              <w:rPr>
                <w:rStyle w:val="a5"/>
                <w:color w:val="auto"/>
                <w:sz w:val="18"/>
                <w:szCs w:val="18"/>
                <w:u w:val="none"/>
              </w:rPr>
            </w:pPr>
            <w:r w:rsidRPr="00A1781D">
              <w:rPr>
                <w:sz w:val="18"/>
                <w:szCs w:val="18"/>
              </w:rPr>
              <w:t xml:space="preserve">«0», за исключением глав: 051, 053, </w:t>
            </w:r>
            <w:r w:rsidRPr="00A1781D">
              <w:rPr>
                <w:rStyle w:val="a5"/>
                <w:color w:val="auto"/>
                <w:sz w:val="18"/>
                <w:szCs w:val="18"/>
                <w:u w:val="none"/>
              </w:rPr>
              <w:t xml:space="preserve">054, 069,092, , 139, , 157, 169, </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бий локирующ</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Сумма всех строк, </w:t>
            </w:r>
            <w:r w:rsidRPr="00A1781D">
              <w:rPr>
                <w:sz w:val="18"/>
                <w:szCs w:val="18"/>
              </w:rPr>
              <w:lastRenderedPageBreak/>
              <w:t>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w:t>
            </w:r>
            <w:r w:rsidRPr="00A1781D">
              <w:rPr>
                <w:sz w:val="18"/>
                <w:szCs w:val="18"/>
              </w:rPr>
              <w:lastRenderedPageBreak/>
              <w:t>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Графа 10 раздела 2 Отчета ф. 0503127 равна 0 (кроме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(группировочным)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детализированным </w:t>
            </w:r>
            <w:r w:rsidRPr="00A1781D">
              <w:rPr>
                <w:sz w:val="18"/>
                <w:szCs w:val="18"/>
              </w:rPr>
              <w:lastRenderedPageBreak/>
              <w:t>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lastRenderedPageBreak/>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*(если гр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pPr>
        <w:ind w:left="-33" w:hanging="17"/>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9" w:name="_Toc506403993"/>
      <w:r w:rsidRPr="00A1781D">
        <w:rPr>
          <w:sz w:val="18"/>
          <w:szCs w:val="18"/>
          <w:lang w:eastAsia="ru-RU"/>
        </w:rPr>
        <w:t>Для ф. 0503127 по загранучреждениям в графе 3 раздела 2 КЦСР = ХХХХХ90038</w:t>
      </w:r>
      <w:bookmarkEnd w:id="9"/>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10" w:name="_Toc424750544"/>
      <w:bookmarkStart w:id="11"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10"/>
        <w:bookmarkEnd w:id="11"/>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внутридокументного контроля </w:t>
      </w:r>
      <w:r w:rsidRPr="00A1781D">
        <w:rPr>
          <w:b/>
          <w:sz w:val="18"/>
          <w:szCs w:val="18"/>
        </w:rPr>
        <w:br/>
      </w:r>
    </w:p>
    <w:tbl>
      <w:tblPr>
        <w:tblW w:w="98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tblGrid>
      <w:tr w:rsidR="004E6EE9" w:rsidRPr="00A1781D" w:rsidTr="004E6EE9">
        <w:trPr>
          <w:trHeight w:val="658"/>
          <w:tblHeader/>
        </w:trPr>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 п/п</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4E6EE9" w:rsidP="00890A2E">
            <w:pPr>
              <w:snapToGrid w:val="0"/>
              <w:jc w:val="center"/>
              <w:rPr>
                <w:sz w:val="18"/>
                <w:szCs w:val="18"/>
              </w:rPr>
            </w:pPr>
            <w:r w:rsidRPr="00A1781D">
              <w:rPr>
                <w:sz w:val="18"/>
                <w:szCs w:val="18"/>
              </w:rPr>
              <w:t>Тип контроля</w:t>
            </w: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lastRenderedPageBreak/>
              <w:t>1</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3, 5</w:t>
            </w:r>
          </w:p>
          <w:p w:rsidR="004E6EE9" w:rsidRPr="00A1781D" w:rsidRDefault="004E6EE9">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r>
              <w:rPr>
                <w:sz w:val="18"/>
                <w:szCs w:val="18"/>
              </w:rPr>
              <w:t>Б</w:t>
            </w: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r>
              <w:rPr>
                <w:sz w:val="18"/>
                <w:szCs w:val="18"/>
              </w:rPr>
              <w:t>Б</w:t>
            </w:r>
          </w:p>
        </w:tc>
      </w:tr>
      <w:tr w:rsidR="004E6EE9" w:rsidRPr="00A1781D" w:rsidTr="004E6EE9">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4, 6</w:t>
            </w:r>
          </w:p>
          <w:p w:rsidR="004E6EE9" w:rsidRPr="00A1781D" w:rsidRDefault="004E6EE9">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pPr>
              <w:snapToGrid w:val="0"/>
              <w:jc w:val="center"/>
              <w:rPr>
                <w:sz w:val="18"/>
                <w:szCs w:val="18"/>
              </w:rPr>
            </w:pPr>
            <w:r>
              <w:rPr>
                <w:sz w:val="18"/>
                <w:szCs w:val="18"/>
              </w:rPr>
              <w:t>Б</w:t>
            </w:r>
          </w:p>
        </w:tc>
      </w:tr>
      <w:tr w:rsidR="004E6EE9" w:rsidRPr="00A1781D" w:rsidTr="004E6EE9">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1, 2</w:t>
            </w:r>
          </w:p>
          <w:p w:rsidR="004E6EE9" w:rsidRPr="00A1781D" w:rsidRDefault="004E6EE9">
            <w:pPr>
              <w:snapToGrid w:val="0"/>
              <w:rPr>
                <w:sz w:val="18"/>
                <w:szCs w:val="18"/>
              </w:rPr>
            </w:pP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Б</w:t>
            </w:r>
          </w:p>
        </w:tc>
      </w:tr>
      <w:tr w:rsidR="004E6EE9" w:rsidRPr="00A1781D" w:rsidTr="004E6EE9">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Б</w:t>
            </w:r>
          </w:p>
        </w:tc>
      </w:tr>
      <w:tr w:rsidR="004E6EE9" w:rsidRPr="00A1781D" w:rsidTr="006A5C14">
        <w:tc>
          <w:tcPr>
            <w:tcW w:w="581"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Б</w:t>
            </w:r>
          </w:p>
        </w:tc>
      </w:tr>
      <w:tr w:rsidR="004E6EE9" w:rsidRPr="00A1781D" w:rsidTr="006A5C14">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Б</w:t>
            </w:r>
          </w:p>
        </w:tc>
      </w:tr>
      <w:tr w:rsidR="004E6EE9" w:rsidRPr="00A1781D" w:rsidTr="006A5C14">
        <w:tc>
          <w:tcPr>
            <w:tcW w:w="581"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4E6EE9" w:rsidRPr="00A1781D" w:rsidRDefault="004E6EE9"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4E6EE9" w:rsidRPr="00A1781D" w:rsidRDefault="004E6EE9">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4E6EE9" w:rsidRPr="00A1781D" w:rsidRDefault="004E6EE9">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4E6EE9" w:rsidRPr="00A1781D" w:rsidRDefault="00642DB0" w:rsidP="00642DB0">
            <w:pPr>
              <w:snapToGrid w:val="0"/>
              <w:jc w:val="center"/>
              <w:rPr>
                <w:sz w:val="18"/>
                <w:szCs w:val="18"/>
              </w:rPr>
            </w:pPr>
            <w:r>
              <w:rPr>
                <w:sz w:val="18"/>
                <w:szCs w:val="18"/>
              </w:rPr>
              <w:t>П</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2"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13" w:name="_Toc506403995"/>
      <w:r w:rsidRPr="00A1781D">
        <w:rPr>
          <w:sz w:val="18"/>
          <w:szCs w:val="18"/>
        </w:rPr>
        <w:t>где ххххххххххх - номер лицевого счета, открытого в органе Федерального казначейства</w:t>
      </w:r>
      <w:bookmarkEnd w:id="13"/>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2"/>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14" w:name="_Toc424750546"/>
      <w:bookmarkStart w:id="15"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6"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6"/>
          <w:p w:rsidR="00B61A7F" w:rsidRPr="005F2BEC" w:rsidRDefault="00B61A7F" w:rsidP="001E24A7">
            <w:pPr>
              <w:jc w:val="center"/>
              <w:rPr>
                <w:b/>
                <w:sz w:val="16"/>
                <w:szCs w:val="16"/>
              </w:rPr>
            </w:pPr>
            <w:r w:rsidRPr="005F2BEC">
              <w:rPr>
                <w:b/>
                <w:sz w:val="16"/>
                <w:szCs w:val="16"/>
              </w:rPr>
              <w:t>№ п/п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3</w:t>
            </w:r>
          </w:p>
        </w:tc>
        <w:tc>
          <w:tcPr>
            <w:tcW w:w="567" w:type="dxa"/>
            <w:vAlign w:val="center"/>
          </w:tcPr>
          <w:p w:rsidR="00B61A7F" w:rsidRPr="005F2BEC" w:rsidRDefault="00B61A7F" w:rsidP="005F2BEC">
            <w:pPr>
              <w:jc w:val="center"/>
              <w:rPr>
                <w:sz w:val="16"/>
                <w:szCs w:val="16"/>
              </w:rPr>
            </w:pPr>
            <w:r w:rsidRPr="005F2BEC">
              <w:rPr>
                <w:sz w:val="16"/>
                <w:szCs w:val="16"/>
              </w:rPr>
              <w:t>030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010-020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030</w:t>
            </w:r>
            <w:r w:rsidRPr="005F2BEC">
              <w:rPr>
                <w:sz w:val="16"/>
                <w:szCs w:val="16"/>
                <w:lang w:val="en-US"/>
              </w:rPr>
              <w:t>&lt;&gt;</w:t>
            </w:r>
            <w:r w:rsidRPr="005F2BEC">
              <w:rPr>
                <w:sz w:val="16"/>
                <w:szCs w:val="16"/>
              </w:rPr>
              <w:t xml:space="preserve"> Стр.010- Стр. 020 -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4</w:t>
            </w:r>
          </w:p>
        </w:tc>
        <w:tc>
          <w:tcPr>
            <w:tcW w:w="567" w:type="dxa"/>
            <w:vAlign w:val="center"/>
          </w:tcPr>
          <w:p w:rsidR="00B61A7F" w:rsidRPr="005F2BEC" w:rsidRDefault="00B61A7F" w:rsidP="005F2BEC">
            <w:pPr>
              <w:jc w:val="center"/>
              <w:rPr>
                <w:sz w:val="16"/>
                <w:szCs w:val="16"/>
              </w:rPr>
            </w:pPr>
            <w:r w:rsidRPr="005F2BEC">
              <w:rPr>
                <w:sz w:val="16"/>
                <w:szCs w:val="16"/>
              </w:rPr>
              <w:t>060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040-050</w:t>
            </w:r>
          </w:p>
        </w:tc>
        <w:tc>
          <w:tcPr>
            <w:tcW w:w="567" w:type="dxa"/>
            <w:vAlign w:val="center"/>
          </w:tcPr>
          <w:p w:rsidR="007D5B0E"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060</w:t>
            </w:r>
            <w:r w:rsidRPr="005F2BEC">
              <w:rPr>
                <w:sz w:val="16"/>
                <w:szCs w:val="16"/>
                <w:lang w:val="en-US"/>
              </w:rPr>
              <w:t>&lt;&gt;</w:t>
            </w:r>
            <w:r w:rsidRPr="005F2BEC">
              <w:rPr>
                <w:sz w:val="16"/>
                <w:szCs w:val="16"/>
              </w:rPr>
              <w:t xml:space="preserve"> Стр.040- Стр. 050 -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5</w:t>
            </w:r>
          </w:p>
        </w:tc>
        <w:tc>
          <w:tcPr>
            <w:tcW w:w="567" w:type="dxa"/>
            <w:vAlign w:val="center"/>
          </w:tcPr>
          <w:p w:rsidR="00B61A7F" w:rsidRPr="005F2BEC" w:rsidRDefault="00B61A7F" w:rsidP="005F2BEC">
            <w:pPr>
              <w:jc w:val="center"/>
              <w:rPr>
                <w:sz w:val="16"/>
                <w:szCs w:val="16"/>
              </w:rPr>
            </w:pPr>
            <w:r w:rsidRPr="005F2BEC">
              <w:rPr>
                <w:sz w:val="16"/>
                <w:szCs w:val="16"/>
              </w:rPr>
              <w:t>190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030+060+070+080+100+120+130+</w:t>
            </w:r>
            <w:r w:rsidRPr="005F2BEC">
              <w:rPr>
                <w:sz w:val="16"/>
                <w:szCs w:val="16"/>
              </w:rPr>
              <w:lastRenderedPageBreak/>
              <w:t>140+150+160</w:t>
            </w:r>
          </w:p>
        </w:tc>
        <w:tc>
          <w:tcPr>
            <w:tcW w:w="567" w:type="dxa"/>
            <w:vAlign w:val="center"/>
          </w:tcPr>
          <w:p w:rsidR="00B61A7F" w:rsidRPr="005F2BEC" w:rsidRDefault="007D5B0E" w:rsidP="00D9356C">
            <w:pPr>
              <w:snapToGrid w:val="0"/>
              <w:jc w:val="center"/>
              <w:rPr>
                <w:sz w:val="16"/>
                <w:szCs w:val="16"/>
              </w:rPr>
            </w:pPr>
            <w:r w:rsidRPr="005F2BEC">
              <w:rPr>
                <w:sz w:val="16"/>
                <w:szCs w:val="16"/>
              </w:rPr>
              <w:lastRenderedPageBreak/>
              <w:t>5,8</w:t>
            </w:r>
          </w:p>
        </w:tc>
        <w:tc>
          <w:tcPr>
            <w:tcW w:w="567" w:type="dxa"/>
            <w:vAlign w:val="center"/>
          </w:tcPr>
          <w:p w:rsidR="00B61A7F" w:rsidRPr="005F2BEC" w:rsidRDefault="00B61A7F" w:rsidP="00870334">
            <w:pPr>
              <w:jc w:val="center"/>
              <w:rPr>
                <w:sz w:val="16"/>
                <w:szCs w:val="16"/>
              </w:rPr>
            </w:pPr>
          </w:p>
        </w:tc>
        <w:tc>
          <w:tcPr>
            <w:tcW w:w="864" w:type="dxa"/>
            <w:vAlign w:val="center"/>
          </w:tcPr>
          <w:p w:rsidR="00B61A7F" w:rsidRPr="005F2BEC" w:rsidRDefault="00B61A7F" w:rsidP="000555C6">
            <w:pPr>
              <w:jc w:val="center"/>
              <w:rPr>
                <w:sz w:val="16"/>
                <w:szCs w:val="16"/>
              </w:rPr>
            </w:pPr>
          </w:p>
        </w:tc>
        <w:tc>
          <w:tcPr>
            <w:tcW w:w="2538" w:type="dxa"/>
            <w:vAlign w:val="center"/>
          </w:tcPr>
          <w:p w:rsidR="00B61A7F" w:rsidRPr="005F2BEC" w:rsidRDefault="00B61A7F" w:rsidP="000555C6">
            <w:pPr>
              <w:snapToGrid w:val="0"/>
              <w:jc w:val="center"/>
              <w:rPr>
                <w:sz w:val="16"/>
                <w:szCs w:val="16"/>
              </w:rPr>
            </w:pPr>
            <w:r w:rsidRPr="005F2BEC">
              <w:rPr>
                <w:sz w:val="16"/>
                <w:szCs w:val="16"/>
              </w:rPr>
              <w:t>Стр. 190&lt;&gt; Стр.030+ Стр.060+ Стр.070+ Стр.080+</w:t>
            </w:r>
          </w:p>
          <w:p w:rsidR="00B61A7F" w:rsidRPr="005F2BEC" w:rsidRDefault="00B61A7F" w:rsidP="000F61DD">
            <w:pPr>
              <w:jc w:val="center"/>
              <w:rPr>
                <w:sz w:val="16"/>
                <w:szCs w:val="16"/>
              </w:rPr>
            </w:pPr>
            <w:r w:rsidRPr="005F2BEC">
              <w:rPr>
                <w:sz w:val="16"/>
                <w:szCs w:val="16"/>
              </w:rPr>
              <w:t>Стр.100+ Стр.120+ Стр.130+ + Стр. 140+ Стр.150+ Стр.160. - недопустимо</w:t>
            </w:r>
          </w:p>
        </w:tc>
        <w:tc>
          <w:tcPr>
            <w:tcW w:w="709" w:type="dxa"/>
            <w:vAlign w:val="center"/>
          </w:tcPr>
          <w:p w:rsidR="00B61A7F" w:rsidRPr="005F2BEC" w:rsidRDefault="00B61A7F" w:rsidP="000F61DD">
            <w:pPr>
              <w:jc w:val="center"/>
              <w:rPr>
                <w:sz w:val="16"/>
                <w:szCs w:val="16"/>
              </w:rPr>
            </w:pPr>
            <w:r w:rsidRPr="005F2BEC">
              <w:rPr>
                <w:sz w:val="16"/>
                <w:szCs w:val="16"/>
              </w:rPr>
              <w:t>ПБС,</w:t>
            </w:r>
          </w:p>
          <w:p w:rsidR="00B61A7F" w:rsidRPr="005F2BEC" w:rsidRDefault="00B61A7F" w:rsidP="00C93DD2">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lastRenderedPageBreak/>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200&lt;&gt;Стр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340&lt;&gt; Стр.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 &lt;&gt; Стр. 190 + Стр. 340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430&lt;&gt; Стр.431+ Стр.432+ Стр.433</w:t>
            </w:r>
            <w:r w:rsidR="007D5B0E" w:rsidRPr="005F2BEC">
              <w:rPr>
                <w:sz w:val="16"/>
                <w:szCs w:val="16"/>
              </w:rPr>
              <w:t>+стр. 434</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Стр.550&lt;&gt; Стр.400+ Стр.410+ Стр.420+ Стр.430+ Стр.470+ Стр.510+ Стр.520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lang w:val="en-US"/>
              </w:rPr>
            </w:pPr>
            <w:r w:rsidRPr="005F2BEC">
              <w:rPr>
                <w:sz w:val="16"/>
                <w:szCs w:val="16"/>
              </w:rPr>
              <w:t>Стр.</w:t>
            </w:r>
            <w:r w:rsidRPr="005F2BEC">
              <w:rPr>
                <w:sz w:val="16"/>
                <w:szCs w:val="16"/>
                <w:lang w:val="en-US"/>
              </w:rPr>
              <w:t xml:space="preserve"> 700&lt;&gt; </w:t>
            </w:r>
            <w:r w:rsidRPr="005F2BEC">
              <w:rPr>
                <w:sz w:val="16"/>
                <w:szCs w:val="16"/>
              </w:rPr>
              <w:t>Стр.</w:t>
            </w:r>
            <w:r w:rsidRPr="005F2BEC">
              <w:rPr>
                <w:sz w:val="16"/>
                <w:szCs w:val="16"/>
                <w:lang w:val="en-US"/>
              </w:rPr>
              <w:t>550+</w:t>
            </w:r>
            <w:r w:rsidRPr="005F2BEC">
              <w:rPr>
                <w:sz w:val="16"/>
                <w:szCs w:val="16"/>
              </w:rPr>
              <w:t xml:space="preserve"> Стр.</w:t>
            </w:r>
            <w:r w:rsidRPr="005F2BEC">
              <w:rPr>
                <w:sz w:val="16"/>
                <w:szCs w:val="16"/>
                <w:lang w:val="en-US"/>
              </w:rPr>
              <w:t>570</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r w:rsidRPr="005F2BEC">
              <w:rPr>
                <w:sz w:val="16"/>
                <w:szCs w:val="16"/>
              </w:rPr>
              <w:t xml:space="preserve"> </w:t>
            </w:r>
            <w:r w:rsidRPr="005F2BEC">
              <w:rPr>
                <w:sz w:val="16"/>
                <w:szCs w:val="16"/>
                <w:lang w:val="en-US"/>
              </w:rPr>
              <w:t>&lt;&gt;</w:t>
            </w:r>
            <w:r w:rsidRPr="005F2BEC">
              <w:rPr>
                <w:sz w:val="16"/>
                <w:szCs w:val="16"/>
              </w:rPr>
              <w:t>Стр.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r w:rsidRPr="005F2BEC">
              <w:rPr>
                <w:sz w:val="16"/>
                <w:szCs w:val="16"/>
              </w:rPr>
              <w:t>0</w:t>
            </w: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r w:rsidRPr="00D9356C">
              <w:rPr>
                <w:sz w:val="16"/>
                <w:szCs w:val="16"/>
              </w:rPr>
              <w:t>0</w:t>
            </w: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r w:rsidRPr="005F2BEC">
              <w:rPr>
                <w:sz w:val="16"/>
                <w:szCs w:val="16"/>
              </w:rPr>
              <w:t>0</w:t>
            </w: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r w:rsidRPr="005F2BEC">
              <w:rPr>
                <w:sz w:val="16"/>
                <w:szCs w:val="16"/>
                <w:lang w:val="en-US"/>
              </w:rPr>
              <w:t>0</w:t>
            </w:r>
          </w:p>
        </w:tc>
        <w:tc>
          <w:tcPr>
            <w:tcW w:w="2538" w:type="dxa"/>
            <w:vAlign w:val="center"/>
          </w:tcPr>
          <w:p w:rsidR="00B61A7F" w:rsidRPr="005F2BEC" w:rsidRDefault="00B61A7F" w:rsidP="00D9356C">
            <w:pPr>
              <w:jc w:val="center"/>
              <w:rPr>
                <w:sz w:val="16"/>
                <w:szCs w:val="16"/>
              </w:rPr>
            </w:pPr>
            <w:r w:rsidRPr="005F2BEC">
              <w:rPr>
                <w:sz w:val="16"/>
                <w:szCs w:val="16"/>
              </w:rPr>
              <w:t>Стр.010 –стр. 190 , Стр. 400- Стр.420, Стр.432- Стр.520, Стр. 570, гр. 4,7 не заполняются</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17</w:t>
            </w:r>
          </w:p>
        </w:tc>
        <w:tc>
          <w:tcPr>
            <w:tcW w:w="567" w:type="dxa"/>
            <w:vAlign w:val="center"/>
          </w:tcPr>
          <w:p w:rsidR="00D535F6" w:rsidRPr="005F2BEC" w:rsidRDefault="00D535F6" w:rsidP="005F2BEC">
            <w:pPr>
              <w:jc w:val="center"/>
              <w:rPr>
                <w:sz w:val="16"/>
                <w:szCs w:val="16"/>
              </w:rPr>
            </w:pPr>
            <w:r w:rsidRPr="005F2BEC">
              <w:rPr>
                <w:sz w:val="16"/>
                <w:szCs w:val="16"/>
              </w:rPr>
              <w:t>080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081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080</w:t>
            </w:r>
            <w:r w:rsidRPr="005F2BEC">
              <w:rPr>
                <w:sz w:val="16"/>
                <w:szCs w:val="16"/>
                <w:lang w:val="en-US"/>
              </w:rPr>
              <w:t>&lt;</w:t>
            </w:r>
            <w:r w:rsidRPr="005F2BEC">
              <w:rPr>
                <w:sz w:val="16"/>
                <w:szCs w:val="16"/>
              </w:rPr>
              <w:t>Стр.081, - недопустимо</w:t>
            </w:r>
          </w:p>
        </w:tc>
        <w:tc>
          <w:tcPr>
            <w:tcW w:w="709" w:type="dxa"/>
            <w:vAlign w:val="center"/>
          </w:tcPr>
          <w:p w:rsidR="00D535F6" w:rsidRPr="005F2BEC" w:rsidRDefault="00D535F6" w:rsidP="00D9356C">
            <w:pPr>
              <w:jc w:val="center"/>
              <w:rPr>
                <w:sz w:val="16"/>
                <w:szCs w:val="16"/>
              </w:rPr>
            </w:pPr>
            <w:r w:rsidRPr="005F2BEC">
              <w:rPr>
                <w:sz w:val="16"/>
                <w:szCs w:val="16"/>
              </w:rPr>
              <w:t>ПБС,</w:t>
            </w:r>
          </w:p>
          <w:p w:rsidR="00D535F6" w:rsidRPr="005F2BEC" w:rsidRDefault="00D535F6" w:rsidP="00D9356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18</w:t>
            </w:r>
          </w:p>
        </w:tc>
        <w:tc>
          <w:tcPr>
            <w:tcW w:w="567" w:type="dxa"/>
            <w:vAlign w:val="center"/>
          </w:tcPr>
          <w:p w:rsidR="00D535F6" w:rsidRPr="005F2BEC" w:rsidRDefault="00D535F6" w:rsidP="005F2BEC">
            <w:pPr>
              <w:jc w:val="center"/>
              <w:rPr>
                <w:sz w:val="16"/>
                <w:szCs w:val="16"/>
              </w:rPr>
            </w:pPr>
            <w:r w:rsidRPr="005F2BEC">
              <w:rPr>
                <w:sz w:val="16"/>
                <w:szCs w:val="16"/>
              </w:rPr>
              <w:t>100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101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100</w:t>
            </w:r>
            <w:r w:rsidRPr="005F2BEC">
              <w:rPr>
                <w:sz w:val="16"/>
                <w:szCs w:val="16"/>
                <w:lang w:val="en-US"/>
              </w:rPr>
              <w:t>&lt;</w:t>
            </w:r>
            <w:r w:rsidRPr="005F2BEC">
              <w:rPr>
                <w:sz w:val="16"/>
                <w:szCs w:val="16"/>
              </w:rPr>
              <w:t>Стр.101,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19</w:t>
            </w:r>
          </w:p>
        </w:tc>
        <w:tc>
          <w:tcPr>
            <w:tcW w:w="567" w:type="dxa"/>
            <w:vAlign w:val="center"/>
          </w:tcPr>
          <w:p w:rsidR="00D535F6" w:rsidRPr="005F2BEC" w:rsidRDefault="00D535F6" w:rsidP="005F2BEC">
            <w:pPr>
              <w:jc w:val="center"/>
              <w:rPr>
                <w:sz w:val="16"/>
                <w:szCs w:val="16"/>
              </w:rPr>
            </w:pPr>
            <w:r w:rsidRPr="005F2BEC">
              <w:rPr>
                <w:sz w:val="16"/>
                <w:szCs w:val="16"/>
              </w:rPr>
              <w:t>120</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121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120</w:t>
            </w:r>
            <w:r w:rsidRPr="005F2BEC">
              <w:rPr>
                <w:sz w:val="16"/>
                <w:szCs w:val="16"/>
                <w:lang w:val="en-US"/>
              </w:rPr>
              <w:t>&lt;</w:t>
            </w:r>
            <w:r w:rsidRPr="005F2BEC">
              <w:rPr>
                <w:sz w:val="16"/>
                <w:szCs w:val="16"/>
              </w:rPr>
              <w:t>Стр.121,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D535F6" w:rsidP="005F2BE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r w:rsidRPr="005F2BEC">
              <w:rPr>
                <w:sz w:val="16"/>
                <w:szCs w:val="16"/>
                <w:lang w:val="en-US"/>
              </w:rPr>
              <w:t>&lt;</w:t>
            </w:r>
            <w:r w:rsidRPr="005F2BEC">
              <w:rPr>
                <w:sz w:val="16"/>
                <w:szCs w:val="16"/>
              </w:rPr>
              <w:t>Стр.205,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B61A7F" w:rsidP="005F2BE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203&lt;Стр.204+Стр.206,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241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240&lt;Стр.241,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251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r w:rsidRPr="005F2BEC">
              <w:rPr>
                <w:sz w:val="16"/>
                <w:szCs w:val="16"/>
                <w:lang w:val="en-US"/>
              </w:rPr>
              <w:t>&lt;</w:t>
            </w:r>
            <w:r w:rsidRPr="005F2BEC">
              <w:rPr>
                <w:sz w:val="16"/>
                <w:szCs w:val="16"/>
              </w:rPr>
              <w:t>Стр.251,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5F2BEC" w:rsidRDefault="00B61A7F" w:rsidP="00D9356C">
            <w:pPr>
              <w:jc w:val="center"/>
              <w:rPr>
                <w:sz w:val="16"/>
                <w:szCs w:val="16"/>
              </w:rPr>
            </w:pP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D9356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261</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r w:rsidRPr="005F2BEC">
              <w:rPr>
                <w:sz w:val="16"/>
                <w:szCs w:val="16"/>
                <w:lang w:val="en-US"/>
              </w:rPr>
              <w:t>&lt;</w:t>
            </w:r>
            <w:r w:rsidRPr="005F2BEC">
              <w:rPr>
                <w:sz w:val="16"/>
                <w:szCs w:val="16"/>
              </w:rPr>
              <w:t>Стр.261,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lastRenderedPageBreak/>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271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r w:rsidRPr="005F2BEC">
              <w:rPr>
                <w:sz w:val="16"/>
                <w:szCs w:val="16"/>
                <w:lang w:val="en-US"/>
              </w:rPr>
              <w:t>&lt;</w:t>
            </w:r>
            <w:r w:rsidRPr="005F2BEC">
              <w:rPr>
                <w:sz w:val="16"/>
                <w:szCs w:val="16"/>
              </w:rPr>
              <w:t>Стр.271,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26</w:t>
            </w:r>
          </w:p>
        </w:tc>
        <w:tc>
          <w:tcPr>
            <w:tcW w:w="567" w:type="dxa"/>
            <w:vAlign w:val="center"/>
          </w:tcPr>
          <w:p w:rsidR="00D535F6" w:rsidRPr="005F2BEC" w:rsidRDefault="00D535F6" w:rsidP="005F2BEC">
            <w:pPr>
              <w:jc w:val="center"/>
              <w:rPr>
                <w:sz w:val="16"/>
                <w:szCs w:val="16"/>
              </w:rPr>
            </w:pPr>
            <w:r w:rsidRPr="005F2BEC">
              <w:rPr>
                <w:sz w:val="16"/>
                <w:szCs w:val="16"/>
              </w:rPr>
              <w:t>280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282</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280</w:t>
            </w:r>
            <w:r w:rsidRPr="005F2BEC">
              <w:rPr>
                <w:sz w:val="16"/>
                <w:szCs w:val="16"/>
                <w:lang w:val="en-US"/>
              </w:rPr>
              <w:t>&lt;</w:t>
            </w:r>
            <w:r w:rsidRPr="005F2BEC">
              <w:rPr>
                <w:sz w:val="16"/>
                <w:szCs w:val="16"/>
              </w:rPr>
              <w:t>Стр.282,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27</w:t>
            </w:r>
          </w:p>
        </w:tc>
        <w:tc>
          <w:tcPr>
            <w:tcW w:w="567" w:type="dxa"/>
            <w:vAlign w:val="center"/>
          </w:tcPr>
          <w:p w:rsidR="00D535F6" w:rsidRPr="005F2BEC" w:rsidRDefault="00D535F6" w:rsidP="005F2BEC">
            <w:pPr>
              <w:jc w:val="center"/>
              <w:rPr>
                <w:sz w:val="16"/>
                <w:szCs w:val="16"/>
              </w:rPr>
            </w:pPr>
            <w:r w:rsidRPr="005F2BEC">
              <w:rPr>
                <w:sz w:val="16"/>
                <w:szCs w:val="16"/>
              </w:rPr>
              <w:t>400</w:t>
            </w:r>
          </w:p>
        </w:tc>
        <w:tc>
          <w:tcPr>
            <w:tcW w:w="567" w:type="dxa"/>
            <w:vAlign w:val="center"/>
          </w:tcPr>
          <w:p w:rsidR="00D535F6" w:rsidRPr="005F2BEC" w:rsidRDefault="00D535F6" w:rsidP="00D9356C">
            <w:pPr>
              <w:jc w:val="center"/>
              <w:rPr>
                <w:sz w:val="16"/>
                <w:szCs w:val="16"/>
              </w:rPr>
            </w:pP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D9356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401</w:t>
            </w:r>
          </w:p>
        </w:tc>
        <w:tc>
          <w:tcPr>
            <w:tcW w:w="567" w:type="dxa"/>
            <w:vAlign w:val="center"/>
          </w:tcPr>
          <w:p w:rsidR="00D535F6" w:rsidRPr="005F2BEC" w:rsidRDefault="00D535F6" w:rsidP="005F2BEC">
            <w:pPr>
              <w:snapToGrid w:val="0"/>
              <w:jc w:val="center"/>
              <w:rPr>
                <w:sz w:val="16"/>
                <w:szCs w:val="16"/>
              </w:rPr>
            </w:pP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400</w:t>
            </w:r>
            <w:r w:rsidRPr="005F2BEC">
              <w:rPr>
                <w:sz w:val="16"/>
                <w:szCs w:val="16"/>
                <w:lang w:val="en-US"/>
              </w:rPr>
              <w:t>&lt;</w:t>
            </w:r>
            <w:r w:rsidRPr="005F2BEC">
              <w:rPr>
                <w:sz w:val="16"/>
                <w:szCs w:val="16"/>
              </w:rPr>
              <w:t>Стр.401,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660DC9" w:rsidRPr="005F2BEC" w:rsidTr="00D9356C">
        <w:trPr>
          <w:trHeight w:val="74"/>
        </w:trPr>
        <w:tc>
          <w:tcPr>
            <w:tcW w:w="567" w:type="dxa"/>
            <w:vAlign w:val="center"/>
          </w:tcPr>
          <w:p w:rsidR="00660DC9" w:rsidRPr="005F2BEC" w:rsidDel="00660DC9" w:rsidRDefault="008F17D5" w:rsidP="005F2BEC">
            <w:pPr>
              <w:jc w:val="center"/>
              <w:rPr>
                <w:sz w:val="16"/>
                <w:szCs w:val="16"/>
              </w:rPr>
            </w:pPr>
            <w:r>
              <w:rPr>
                <w:sz w:val="16"/>
                <w:szCs w:val="16"/>
              </w:rPr>
              <w:t>28</w:t>
            </w:r>
          </w:p>
        </w:tc>
        <w:tc>
          <w:tcPr>
            <w:tcW w:w="567" w:type="dxa"/>
            <w:vAlign w:val="center"/>
          </w:tcPr>
          <w:p w:rsidR="00660DC9" w:rsidRPr="005F2BEC" w:rsidDel="00660DC9" w:rsidRDefault="00660DC9" w:rsidP="00BA5A1E">
            <w:pPr>
              <w:jc w:val="center"/>
              <w:rPr>
                <w:sz w:val="16"/>
                <w:szCs w:val="16"/>
              </w:rPr>
            </w:pPr>
            <w:r w:rsidRPr="005F2BEC">
              <w:rPr>
                <w:sz w:val="16"/>
                <w:szCs w:val="16"/>
              </w:rPr>
              <w:t>140</w:t>
            </w:r>
            <w:r w:rsidR="005F2BEC">
              <w:rPr>
                <w:sz w:val="16"/>
                <w:szCs w:val="16"/>
              </w:rPr>
              <w:t xml:space="preserve"> </w:t>
            </w:r>
            <w:r w:rsidRPr="005F2BEC">
              <w:rPr>
                <w:sz w:val="16"/>
                <w:szCs w:val="16"/>
              </w:rPr>
              <w:t>(кроме глав 167, 303, 187</w:t>
            </w:r>
            <w:r w:rsidR="00D764DF">
              <w:rPr>
                <w:sz w:val="16"/>
                <w:szCs w:val="16"/>
              </w:rPr>
              <w:t>, 103,  171</w:t>
            </w:r>
            <w:r w:rsidRPr="005F2BEC">
              <w:rPr>
                <w:sz w:val="16"/>
                <w:szCs w:val="16"/>
              </w:rPr>
              <w:t>)</w:t>
            </w:r>
          </w:p>
        </w:tc>
        <w:tc>
          <w:tcPr>
            <w:tcW w:w="567" w:type="dxa"/>
            <w:vAlign w:val="center"/>
          </w:tcPr>
          <w:p w:rsidR="00660DC9" w:rsidRPr="005F2BEC" w:rsidRDefault="00660DC9" w:rsidP="005F2BEC">
            <w:pPr>
              <w:jc w:val="center"/>
              <w:rPr>
                <w:sz w:val="16"/>
                <w:szCs w:val="16"/>
              </w:rPr>
            </w:pPr>
            <w:r w:rsidRPr="005F2BEC">
              <w:rPr>
                <w:sz w:val="16"/>
                <w:szCs w:val="16"/>
              </w:rPr>
              <w:t>8</w:t>
            </w:r>
          </w:p>
        </w:tc>
        <w:tc>
          <w:tcPr>
            <w:tcW w:w="567" w:type="dxa"/>
            <w:vAlign w:val="center"/>
          </w:tcPr>
          <w:p w:rsidR="00660DC9" w:rsidRPr="005F2BEC" w:rsidRDefault="00660DC9" w:rsidP="005F2BEC">
            <w:pPr>
              <w:jc w:val="center"/>
              <w:rPr>
                <w:sz w:val="16"/>
                <w:szCs w:val="16"/>
              </w:rPr>
            </w:pPr>
          </w:p>
        </w:tc>
        <w:tc>
          <w:tcPr>
            <w:tcW w:w="864" w:type="dxa"/>
            <w:vAlign w:val="center"/>
          </w:tcPr>
          <w:p w:rsidR="00660DC9" w:rsidRPr="005F2BEC" w:rsidRDefault="00660DC9" w:rsidP="005F2BEC">
            <w:pPr>
              <w:jc w:val="center"/>
              <w:rPr>
                <w:sz w:val="16"/>
                <w:szCs w:val="16"/>
              </w:rPr>
            </w:pPr>
          </w:p>
        </w:tc>
        <w:tc>
          <w:tcPr>
            <w:tcW w:w="837" w:type="dxa"/>
            <w:vAlign w:val="center"/>
          </w:tcPr>
          <w:p w:rsidR="00660DC9" w:rsidRPr="005F2BEC" w:rsidDel="00660DC9" w:rsidRDefault="00660DC9" w:rsidP="005F2BEC">
            <w:pPr>
              <w:jc w:val="center"/>
              <w:rPr>
                <w:sz w:val="16"/>
                <w:szCs w:val="16"/>
              </w:rPr>
            </w:pPr>
            <w:r w:rsidRPr="005F2BEC">
              <w:rPr>
                <w:sz w:val="16"/>
                <w:szCs w:val="16"/>
              </w:rPr>
              <w:t>=0</w:t>
            </w:r>
          </w:p>
        </w:tc>
        <w:tc>
          <w:tcPr>
            <w:tcW w:w="567" w:type="dxa"/>
            <w:vAlign w:val="center"/>
          </w:tcPr>
          <w:p w:rsidR="00660DC9" w:rsidRPr="005F2BEC" w:rsidDel="00660DC9" w:rsidRDefault="00660DC9" w:rsidP="005F2BEC">
            <w:pPr>
              <w:snapToGrid w:val="0"/>
              <w:jc w:val="center"/>
              <w:rPr>
                <w:sz w:val="16"/>
                <w:szCs w:val="16"/>
              </w:rPr>
            </w:pPr>
          </w:p>
        </w:tc>
        <w:tc>
          <w:tcPr>
            <w:tcW w:w="567" w:type="dxa"/>
            <w:vAlign w:val="center"/>
          </w:tcPr>
          <w:p w:rsidR="00660DC9" w:rsidRPr="005F2BEC" w:rsidRDefault="00660DC9" w:rsidP="005F2BEC">
            <w:pPr>
              <w:snapToGrid w:val="0"/>
              <w:jc w:val="center"/>
              <w:rPr>
                <w:sz w:val="16"/>
                <w:szCs w:val="16"/>
              </w:rPr>
            </w:pPr>
          </w:p>
        </w:tc>
        <w:tc>
          <w:tcPr>
            <w:tcW w:w="567" w:type="dxa"/>
            <w:vAlign w:val="center"/>
          </w:tcPr>
          <w:p w:rsidR="00660DC9" w:rsidRPr="005F2BEC" w:rsidRDefault="00660DC9" w:rsidP="00D9356C">
            <w:pPr>
              <w:jc w:val="center"/>
              <w:rPr>
                <w:sz w:val="16"/>
                <w:szCs w:val="16"/>
              </w:rPr>
            </w:pPr>
          </w:p>
        </w:tc>
        <w:tc>
          <w:tcPr>
            <w:tcW w:w="864" w:type="dxa"/>
            <w:vAlign w:val="center"/>
          </w:tcPr>
          <w:p w:rsidR="00660DC9" w:rsidRPr="005F2BEC" w:rsidRDefault="00660DC9" w:rsidP="00D9356C">
            <w:pPr>
              <w:jc w:val="center"/>
              <w:rPr>
                <w:sz w:val="16"/>
                <w:szCs w:val="16"/>
              </w:rPr>
            </w:pPr>
          </w:p>
        </w:tc>
        <w:tc>
          <w:tcPr>
            <w:tcW w:w="2538" w:type="dxa"/>
            <w:vAlign w:val="center"/>
          </w:tcPr>
          <w:p w:rsidR="00660DC9" w:rsidRPr="005F2BEC" w:rsidDel="00660DC9" w:rsidRDefault="00660DC9"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660DC9" w:rsidRPr="005F2BEC" w:rsidDel="00660DC9" w:rsidRDefault="00660DC9" w:rsidP="005F2BEC">
            <w:pPr>
              <w:jc w:val="center"/>
              <w:rPr>
                <w:sz w:val="16"/>
                <w:szCs w:val="16"/>
              </w:rPr>
            </w:pPr>
            <w:r w:rsidRPr="005F2BEC">
              <w:rPr>
                <w:sz w:val="16"/>
                <w:szCs w:val="16"/>
              </w:rPr>
              <w:t>ПБС, РБС, ГРБС</w:t>
            </w:r>
          </w:p>
        </w:tc>
        <w:tc>
          <w:tcPr>
            <w:tcW w:w="544" w:type="dxa"/>
            <w:vAlign w:val="center"/>
          </w:tcPr>
          <w:p w:rsidR="00660DC9" w:rsidRPr="005F2BEC" w:rsidDel="00660DC9" w:rsidRDefault="00660DC9" w:rsidP="005F2BEC">
            <w:pPr>
              <w:jc w:val="center"/>
              <w:rPr>
                <w:sz w:val="16"/>
                <w:szCs w:val="16"/>
              </w:rPr>
            </w:pPr>
            <w:r w:rsidRPr="005F2BEC">
              <w:rPr>
                <w:sz w:val="16"/>
                <w:szCs w:val="16"/>
              </w:rPr>
              <w:t>Г</w:t>
            </w:r>
          </w:p>
        </w:tc>
        <w:tc>
          <w:tcPr>
            <w:tcW w:w="504" w:type="dxa"/>
            <w:vAlign w:val="center"/>
          </w:tcPr>
          <w:p w:rsidR="00660DC9" w:rsidRPr="005F2BEC" w:rsidDel="00660DC9" w:rsidRDefault="00BA5A1E" w:rsidP="005F2BEC">
            <w:pPr>
              <w:jc w:val="center"/>
              <w:rPr>
                <w:sz w:val="16"/>
                <w:szCs w:val="16"/>
              </w:rPr>
            </w:pPr>
            <w:r>
              <w:rPr>
                <w:sz w:val="16"/>
                <w:szCs w:val="16"/>
              </w:rPr>
              <w:t>П</w:t>
            </w:r>
          </w:p>
        </w:tc>
      </w:tr>
      <w:tr w:rsidR="00800558" w:rsidRPr="005F2BEC" w:rsidTr="00D9356C">
        <w:trPr>
          <w:trHeight w:val="74"/>
        </w:trPr>
        <w:tc>
          <w:tcPr>
            <w:tcW w:w="567" w:type="dxa"/>
            <w:vAlign w:val="center"/>
          </w:tcPr>
          <w:p w:rsidR="00800558" w:rsidRDefault="00800558" w:rsidP="00800558">
            <w:pPr>
              <w:jc w:val="center"/>
              <w:rPr>
                <w:sz w:val="16"/>
                <w:szCs w:val="16"/>
              </w:rPr>
            </w:pPr>
          </w:p>
        </w:tc>
        <w:tc>
          <w:tcPr>
            <w:tcW w:w="567" w:type="dxa"/>
            <w:vAlign w:val="center"/>
          </w:tcPr>
          <w:p w:rsidR="00800558" w:rsidRPr="005F2BEC" w:rsidRDefault="00800558" w:rsidP="00800558">
            <w:pPr>
              <w:jc w:val="center"/>
              <w:rPr>
                <w:sz w:val="16"/>
                <w:szCs w:val="16"/>
              </w:rPr>
            </w:pPr>
          </w:p>
        </w:tc>
        <w:tc>
          <w:tcPr>
            <w:tcW w:w="567" w:type="dxa"/>
            <w:vAlign w:val="center"/>
          </w:tcPr>
          <w:p w:rsidR="00800558" w:rsidRPr="005F2BEC" w:rsidRDefault="00800558" w:rsidP="00800558">
            <w:pPr>
              <w:jc w:val="center"/>
              <w:rPr>
                <w:sz w:val="16"/>
                <w:szCs w:val="16"/>
              </w:rPr>
            </w:pPr>
          </w:p>
        </w:tc>
        <w:tc>
          <w:tcPr>
            <w:tcW w:w="567" w:type="dxa"/>
            <w:vAlign w:val="center"/>
          </w:tcPr>
          <w:p w:rsidR="00800558" w:rsidRPr="005F2BEC" w:rsidRDefault="00800558" w:rsidP="00800558">
            <w:pPr>
              <w:jc w:val="center"/>
              <w:rPr>
                <w:sz w:val="16"/>
                <w:szCs w:val="16"/>
              </w:rPr>
            </w:pPr>
          </w:p>
        </w:tc>
        <w:tc>
          <w:tcPr>
            <w:tcW w:w="864" w:type="dxa"/>
            <w:vAlign w:val="center"/>
          </w:tcPr>
          <w:p w:rsidR="00800558" w:rsidRPr="005F2BEC" w:rsidRDefault="00800558" w:rsidP="00800558">
            <w:pPr>
              <w:jc w:val="center"/>
              <w:rPr>
                <w:sz w:val="16"/>
                <w:szCs w:val="16"/>
              </w:rPr>
            </w:pPr>
          </w:p>
        </w:tc>
        <w:tc>
          <w:tcPr>
            <w:tcW w:w="837" w:type="dxa"/>
            <w:vAlign w:val="center"/>
          </w:tcPr>
          <w:p w:rsidR="00800558" w:rsidRPr="005F2BEC" w:rsidRDefault="00800558" w:rsidP="00800558">
            <w:pPr>
              <w:jc w:val="center"/>
              <w:rPr>
                <w:sz w:val="16"/>
                <w:szCs w:val="16"/>
              </w:rPr>
            </w:pPr>
          </w:p>
        </w:tc>
        <w:tc>
          <w:tcPr>
            <w:tcW w:w="567" w:type="dxa"/>
            <w:vAlign w:val="center"/>
          </w:tcPr>
          <w:p w:rsidR="00800558" w:rsidRPr="005F2BEC" w:rsidDel="00660DC9" w:rsidRDefault="00800558" w:rsidP="00800558">
            <w:pPr>
              <w:snapToGrid w:val="0"/>
              <w:jc w:val="center"/>
              <w:rPr>
                <w:sz w:val="16"/>
                <w:szCs w:val="16"/>
              </w:rPr>
            </w:pPr>
          </w:p>
        </w:tc>
        <w:tc>
          <w:tcPr>
            <w:tcW w:w="567" w:type="dxa"/>
            <w:vAlign w:val="center"/>
          </w:tcPr>
          <w:p w:rsidR="00800558" w:rsidRPr="005F2BEC" w:rsidRDefault="00800558" w:rsidP="00800558">
            <w:pPr>
              <w:snapToGrid w:val="0"/>
              <w:jc w:val="center"/>
              <w:rPr>
                <w:sz w:val="16"/>
                <w:szCs w:val="16"/>
              </w:rPr>
            </w:pPr>
          </w:p>
        </w:tc>
        <w:tc>
          <w:tcPr>
            <w:tcW w:w="567" w:type="dxa"/>
            <w:vAlign w:val="center"/>
          </w:tcPr>
          <w:p w:rsidR="00800558" w:rsidRPr="005F2BEC" w:rsidRDefault="00800558" w:rsidP="00800558">
            <w:pPr>
              <w:jc w:val="center"/>
              <w:rPr>
                <w:sz w:val="16"/>
                <w:szCs w:val="16"/>
              </w:rPr>
            </w:pPr>
          </w:p>
        </w:tc>
        <w:tc>
          <w:tcPr>
            <w:tcW w:w="864" w:type="dxa"/>
            <w:vAlign w:val="center"/>
          </w:tcPr>
          <w:p w:rsidR="00800558" w:rsidRPr="005F2BEC" w:rsidRDefault="00800558" w:rsidP="00800558">
            <w:pPr>
              <w:jc w:val="center"/>
              <w:rPr>
                <w:sz w:val="16"/>
                <w:szCs w:val="16"/>
              </w:rPr>
            </w:pPr>
          </w:p>
        </w:tc>
        <w:tc>
          <w:tcPr>
            <w:tcW w:w="2538" w:type="dxa"/>
            <w:vAlign w:val="center"/>
          </w:tcPr>
          <w:p w:rsidR="00800558" w:rsidRPr="005F2BEC" w:rsidRDefault="00800558" w:rsidP="00800558">
            <w:pPr>
              <w:jc w:val="center"/>
              <w:rPr>
                <w:sz w:val="16"/>
                <w:szCs w:val="16"/>
              </w:rPr>
            </w:pPr>
          </w:p>
        </w:tc>
        <w:tc>
          <w:tcPr>
            <w:tcW w:w="709" w:type="dxa"/>
            <w:vAlign w:val="center"/>
          </w:tcPr>
          <w:p w:rsidR="00800558" w:rsidRPr="005F2BEC" w:rsidRDefault="00800558" w:rsidP="00800558">
            <w:pPr>
              <w:jc w:val="center"/>
              <w:rPr>
                <w:sz w:val="16"/>
                <w:szCs w:val="16"/>
              </w:rPr>
            </w:pPr>
          </w:p>
        </w:tc>
        <w:tc>
          <w:tcPr>
            <w:tcW w:w="544" w:type="dxa"/>
            <w:vAlign w:val="center"/>
          </w:tcPr>
          <w:p w:rsidR="00800558" w:rsidRPr="005F2BEC" w:rsidRDefault="00800558" w:rsidP="00800558">
            <w:pPr>
              <w:jc w:val="center"/>
              <w:rPr>
                <w:sz w:val="16"/>
                <w:szCs w:val="16"/>
              </w:rPr>
            </w:pPr>
          </w:p>
        </w:tc>
        <w:tc>
          <w:tcPr>
            <w:tcW w:w="504" w:type="dxa"/>
            <w:vAlign w:val="center"/>
          </w:tcPr>
          <w:p w:rsidR="00800558" w:rsidRPr="005F2BEC" w:rsidDel="00BA5A1E" w:rsidRDefault="00800558" w:rsidP="00800558">
            <w:pPr>
              <w:jc w:val="center"/>
              <w:rPr>
                <w:sz w:val="16"/>
                <w:szCs w:val="16"/>
              </w:rPr>
            </w:pPr>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забалансовых счетах. </w:t>
      </w:r>
      <w:r w:rsidRPr="0077347B">
        <w:rPr>
          <w:sz w:val="18"/>
          <w:szCs w:val="18"/>
        </w:rPr>
        <w:t>Контрольные соотношения для внутридокументного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п/п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r>
              <w:rPr>
                <w:sz w:val="16"/>
                <w:szCs w:val="16"/>
              </w:rPr>
              <w:t xml:space="preserve">стр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r>
              <w:rPr>
                <w:sz w:val="16"/>
                <w:szCs w:val="16"/>
              </w:rPr>
              <w:t xml:space="preserve">Стр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170 </w:t>
            </w:r>
            <w:r w:rsidRPr="00776932">
              <w:rPr>
                <w:sz w:val="16"/>
                <w:szCs w:val="16"/>
              </w:rPr>
              <w:t>&lt;&gt;</w:t>
            </w:r>
            <w:r>
              <w:rPr>
                <w:sz w:val="16"/>
                <w:szCs w:val="16"/>
              </w:rPr>
              <w:t xml:space="preserve"> стр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4"/>
      <w:bookmarkEnd w:id="15"/>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p w:rsidR="0071514C" w:rsidRPr="00A1781D" w:rsidRDefault="0071514C">
      <w:pPr>
        <w:autoSpaceDE w:val="0"/>
        <w:rPr>
          <w:b/>
          <w:sz w:val="18"/>
          <w:szCs w:val="18"/>
        </w:rPr>
      </w:pPr>
      <w:r w:rsidRPr="00A1781D">
        <w:rPr>
          <w:b/>
          <w:sz w:val="18"/>
          <w:szCs w:val="18"/>
        </w:rPr>
        <w:t xml:space="preserve">Раздел </w:t>
      </w:r>
      <w:r w:rsidR="00C97668" w:rsidRPr="00A1781D">
        <w:rPr>
          <w:b/>
          <w:sz w:val="18"/>
          <w:szCs w:val="18"/>
        </w:rPr>
        <w:t xml:space="preserve">1 Бюджетная деятельность </w:t>
      </w:r>
      <w:r w:rsidRPr="00A1781D">
        <w:rPr>
          <w:b/>
          <w:sz w:val="18"/>
          <w:szCs w:val="18"/>
        </w:rPr>
        <w:t>«Доходы»</w:t>
      </w: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A403DD" w:rsidRPr="00A1781D" w:rsidTr="00CD0D20">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A403DD" w:rsidRPr="00A1781D" w:rsidRDefault="00A403DD" w:rsidP="00B142DE">
            <w:pPr>
              <w:rPr>
                <w:sz w:val="18"/>
                <w:szCs w:val="18"/>
                <w:lang w:eastAsia="ru-RU"/>
              </w:rPr>
            </w:pPr>
            <w:r w:rsidRPr="00A1781D">
              <w:rPr>
                <w:sz w:val="18"/>
                <w:szCs w:val="18"/>
                <w:lang w:eastAsia="ru-RU"/>
              </w:rPr>
              <w:t>А</w:t>
            </w:r>
            <w:r w:rsidR="00B142DE" w:rsidRPr="00A1781D">
              <w:rPr>
                <w:sz w:val="18"/>
                <w:szCs w:val="18"/>
                <w:lang w:eastAsia="ru-RU"/>
              </w:rPr>
              <w:t>Г</w:t>
            </w:r>
            <w:r w:rsidR="00553AA0" w:rsidRPr="00A1781D">
              <w:rPr>
                <w:sz w:val="18"/>
                <w:szCs w:val="18"/>
                <w:lang w:eastAsia="ru-RU"/>
              </w:rPr>
              <w:t>П</w:t>
            </w:r>
            <w:r w:rsidRPr="00A1781D">
              <w:rPr>
                <w:sz w:val="18"/>
                <w:szCs w:val="18"/>
                <w:lang w:eastAsia="ru-RU"/>
              </w:rPr>
              <w:t>В</w:t>
            </w:r>
            <w:r w:rsidR="00B142DE" w:rsidRPr="00A1781D">
              <w:rPr>
                <w:sz w:val="18"/>
                <w:szCs w:val="18"/>
                <w:lang w:eastAsia="ru-RU"/>
              </w:rPr>
              <w:t>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КОСГУ</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102</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102</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103</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103</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104</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104</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lastRenderedPageBreak/>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105</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105</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106</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106</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107</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107</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108</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108</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110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109</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08</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08060</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CD0D20">
            <w:pPr>
              <w:rPr>
                <w:sz w:val="18"/>
                <w:szCs w:val="18"/>
                <w:lang w:eastAsia="ru-RU"/>
              </w:rPr>
            </w:pPr>
            <w:r w:rsidRPr="00A1781D">
              <w:rPr>
                <w:sz w:val="18"/>
                <w:szCs w:val="18"/>
                <w:lang w:eastAsia="ru-RU"/>
              </w:rPr>
              <w:t>14</w:t>
            </w:r>
            <w:r w:rsidR="00CD0D20">
              <w:rPr>
                <w:sz w:val="18"/>
                <w:szCs w:val="18"/>
                <w:lang w:eastAsia="ru-RU"/>
              </w:rPr>
              <w:t>5</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173</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110</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18</w:t>
            </w:r>
            <w:r w:rsidR="00CD0D20">
              <w:rPr>
                <w:sz w:val="18"/>
                <w:szCs w:val="18"/>
                <w:lang w:eastAsia="ru-RU"/>
              </w:rPr>
              <w:t>9</w:t>
            </w:r>
          </w:p>
        </w:tc>
      </w:tr>
      <w:tr w:rsidR="00A403DD"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403DD" w:rsidRPr="00A1781D" w:rsidRDefault="00D70339"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403DD" w:rsidRPr="00A1781D" w:rsidRDefault="00A403DD"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403DD" w:rsidRPr="00A1781D" w:rsidRDefault="00A403DD"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403DD" w:rsidRPr="00A1781D" w:rsidRDefault="00A403DD" w:rsidP="00CD0D20">
            <w:pPr>
              <w:rPr>
                <w:sz w:val="18"/>
                <w:szCs w:val="18"/>
                <w:lang w:eastAsia="ru-RU"/>
              </w:rPr>
            </w:pPr>
            <w:r w:rsidRPr="00A1781D">
              <w:rPr>
                <w:sz w:val="18"/>
                <w:szCs w:val="18"/>
                <w:lang w:eastAsia="ru-RU"/>
              </w:rPr>
              <w:t>12</w:t>
            </w:r>
            <w:r w:rsidR="00CD0D20">
              <w:rPr>
                <w:sz w:val="18"/>
                <w:szCs w:val="18"/>
                <w:lang w:eastAsia="ru-RU"/>
              </w:rPr>
              <w:t>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A53A53">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A53A53">
            <w:pPr>
              <w:rPr>
                <w:sz w:val="18"/>
                <w:szCs w:val="18"/>
                <w:lang w:eastAsia="ru-RU"/>
              </w:rPr>
            </w:pPr>
            <w:r>
              <w:rPr>
                <w:sz w:val="18"/>
                <w:szCs w:val="18"/>
                <w:lang w:eastAsia="ru-RU"/>
              </w:rPr>
              <w:t>121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A53A53">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0922BC">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CD0D20">
            <w:pPr>
              <w:rPr>
                <w:sz w:val="18"/>
                <w:szCs w:val="18"/>
                <w:lang w:eastAsia="ru-RU"/>
              </w:rPr>
            </w:pPr>
            <w:r>
              <w:rPr>
                <w:sz w:val="18"/>
                <w:szCs w:val="18"/>
                <w:lang w:eastAsia="ru-RU"/>
              </w:rPr>
              <w:t>122</w:t>
            </w:r>
          </w:p>
        </w:tc>
      </w:tr>
      <w:tr w:rsidR="00DF40B9" w:rsidRPr="00A1781D" w:rsidTr="00422A06">
        <w:trPr>
          <w:trHeight w:val="255"/>
        </w:trPr>
        <w:tc>
          <w:tcPr>
            <w:tcW w:w="773"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w:t>
            </w:r>
          </w:p>
        </w:tc>
        <w:tc>
          <w:tcPr>
            <w:tcW w:w="823" w:type="dxa"/>
            <w:tcBorders>
              <w:top w:val="nil"/>
              <w:left w:val="nil"/>
              <w:bottom w:val="single" w:sz="4" w:space="0" w:color="auto"/>
              <w:right w:val="nil"/>
            </w:tcBorders>
          </w:tcPr>
          <w:p w:rsidR="00DF40B9" w:rsidRPr="00A1781D" w:rsidRDefault="00DF40B9" w:rsidP="00422A06">
            <w:pPr>
              <w:rPr>
                <w:sz w:val="18"/>
                <w:szCs w:val="18"/>
                <w:lang w:eastAsia="ru-RU"/>
              </w:rPr>
            </w:pPr>
            <w:r>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DF40B9" w:rsidRPr="00A1781D" w:rsidRDefault="00DF40B9" w:rsidP="00422A06">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DF40B9" w:rsidRDefault="00DF40B9" w:rsidP="00422A06">
            <w:pPr>
              <w:rPr>
                <w:sz w:val="18"/>
                <w:szCs w:val="18"/>
                <w:lang w:eastAsia="ru-RU"/>
              </w:rPr>
            </w:pPr>
            <w:r>
              <w:rPr>
                <w:sz w:val="18"/>
                <w:szCs w:val="18"/>
                <w:lang w:eastAsia="ru-RU"/>
              </w:rPr>
              <w:t>123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DF40B9">
            <w:pPr>
              <w:rPr>
                <w:sz w:val="18"/>
                <w:szCs w:val="18"/>
                <w:lang w:eastAsia="ru-RU"/>
              </w:rPr>
            </w:pPr>
            <w:r>
              <w:rPr>
                <w:sz w:val="18"/>
                <w:szCs w:val="18"/>
                <w:lang w:eastAsia="ru-RU"/>
              </w:rPr>
              <w:t>0</w:t>
            </w:r>
            <w:r w:rsidR="00DF40B9">
              <w:rPr>
                <w:sz w:val="18"/>
                <w:szCs w:val="18"/>
                <w:lang w:eastAsia="ru-RU"/>
              </w:rPr>
              <w:t>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DF40B9" w:rsidP="00DF40B9">
            <w:pPr>
              <w:rPr>
                <w:sz w:val="18"/>
                <w:szCs w:val="18"/>
                <w:lang w:eastAsia="ru-RU"/>
              </w:rPr>
            </w:pPr>
            <w:r>
              <w:rPr>
                <w:sz w:val="18"/>
                <w:szCs w:val="18"/>
                <w:lang w:eastAsia="ru-RU"/>
              </w:rPr>
              <w:t>00</w:t>
            </w:r>
            <w:r w:rsidR="00A53A53">
              <w:rPr>
                <w:sz w:val="18"/>
                <w:szCs w:val="18"/>
                <w:lang w:eastAsia="ru-RU"/>
              </w:rPr>
              <w:t>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CD0D20">
            <w:pPr>
              <w:rPr>
                <w:sz w:val="18"/>
                <w:szCs w:val="18"/>
                <w:lang w:eastAsia="ru-RU"/>
              </w:rPr>
            </w:pPr>
            <w:r>
              <w:rPr>
                <w:sz w:val="18"/>
                <w:szCs w:val="18"/>
                <w:lang w:eastAsia="ru-RU"/>
              </w:rPr>
              <w:t>123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124</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126</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127</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128</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CD0D20">
            <w:pPr>
              <w:rPr>
                <w:sz w:val="18"/>
                <w:szCs w:val="18"/>
                <w:lang w:eastAsia="ru-RU"/>
              </w:rPr>
            </w:pPr>
            <w:r>
              <w:rPr>
                <w:sz w:val="18"/>
                <w:szCs w:val="18"/>
                <w:lang w:eastAsia="ru-RU"/>
              </w:rPr>
              <w:t>129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09000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120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12</w:t>
            </w:r>
            <w:r>
              <w:rPr>
                <w:sz w:val="18"/>
                <w:szCs w:val="18"/>
                <w:lang w:eastAsia="ru-RU"/>
              </w:rPr>
              <w:t>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BE4AD8">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13</w:t>
            </w:r>
            <w:r>
              <w:rPr>
                <w:sz w:val="18"/>
                <w:szCs w:val="18"/>
                <w:lang w:eastAsia="ru-RU"/>
              </w:rPr>
              <w:t>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134</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02061</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135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136</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50D86">
            <w:pPr>
              <w:rPr>
                <w:sz w:val="18"/>
                <w:szCs w:val="18"/>
                <w:lang w:eastAsia="ru-RU"/>
              </w:rPr>
            </w:pPr>
            <w:r w:rsidRPr="00A1781D">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4B46C6">
            <w:pPr>
              <w:rPr>
                <w:sz w:val="18"/>
                <w:szCs w:val="18"/>
                <w:lang w:eastAsia="ru-RU"/>
              </w:rPr>
            </w:pPr>
            <w:r w:rsidRPr="00A1781D">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14</w:t>
            </w:r>
            <w:r>
              <w:rPr>
                <w:sz w:val="18"/>
                <w:szCs w:val="18"/>
                <w:lang w:eastAsia="ru-RU"/>
              </w:rPr>
              <w:t>5</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14</w:t>
            </w:r>
            <w:r>
              <w:rPr>
                <w:sz w:val="18"/>
                <w:szCs w:val="18"/>
                <w:lang w:eastAsia="ru-RU"/>
              </w:rPr>
              <w:t>х (кроме 140)</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116</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23</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180F79">
            <w:pPr>
              <w:rPr>
                <w:sz w:val="18"/>
                <w:szCs w:val="18"/>
                <w:lang w:eastAsia="ru-RU"/>
              </w:rPr>
            </w:pPr>
            <w:r w:rsidRPr="00A1781D">
              <w:rPr>
                <w:sz w:val="18"/>
                <w:szCs w:val="18"/>
                <w:lang w:eastAsia="ru-RU"/>
              </w:rPr>
              <w:t>2301*</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754F29">
            <w:pPr>
              <w:rPr>
                <w:sz w:val="18"/>
                <w:szCs w:val="18"/>
                <w:lang w:eastAsia="ru-RU"/>
              </w:rPr>
            </w:pPr>
            <w:r w:rsidRPr="00A1781D">
              <w:rPr>
                <w:sz w:val="18"/>
                <w:szCs w:val="18"/>
                <w:lang w:eastAsia="ru-RU"/>
              </w:rPr>
              <w:t>140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754F29">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9E5120">
            <w:pPr>
              <w:rPr>
                <w:sz w:val="18"/>
                <w:szCs w:val="18"/>
                <w:lang w:eastAsia="ru-RU"/>
              </w:rPr>
            </w:pPr>
            <w:r w:rsidRPr="00A1781D">
              <w:rPr>
                <w:sz w:val="18"/>
                <w:szCs w:val="18"/>
                <w:lang w:eastAsia="ru-RU"/>
              </w:rPr>
              <w:t>172</w:t>
            </w:r>
            <w:r w:rsidRPr="00A1781D">
              <w:rPr>
                <w:rStyle w:val="afe"/>
                <w:sz w:val="18"/>
                <w:szCs w:val="18"/>
                <w:lang w:eastAsia="ru-RU"/>
              </w:rPr>
              <w:footnoteReference w:id="3"/>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05</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05010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D764DF">
            <w:pPr>
              <w:rPr>
                <w:sz w:val="18"/>
                <w:szCs w:val="18"/>
                <w:lang w:eastAsia="ru-RU"/>
              </w:rPr>
            </w:pPr>
            <w:r>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D764DF">
            <w:pPr>
              <w:rPr>
                <w:sz w:val="18"/>
                <w:szCs w:val="18"/>
                <w:lang w:eastAsia="ru-RU"/>
              </w:rPr>
            </w:pPr>
            <w:r>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5F09F3">
            <w:pPr>
              <w:rPr>
                <w:sz w:val="18"/>
                <w:szCs w:val="18"/>
                <w:lang w:eastAsia="ru-RU"/>
              </w:rPr>
            </w:pPr>
            <w:r>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117</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D764DF">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D764DF">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5F09F3">
            <w:pPr>
              <w:rPr>
                <w:sz w:val="18"/>
                <w:szCs w:val="18"/>
                <w:lang w:eastAsia="ru-RU"/>
              </w:rPr>
            </w:pPr>
            <w:r>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201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Pr="00A1781D"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202</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lastRenderedPageBreak/>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204</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BA5A1E">
            <w:pPr>
              <w:rPr>
                <w:sz w:val="18"/>
                <w:szCs w:val="18"/>
                <w:lang w:eastAsia="ru-RU"/>
              </w:rPr>
            </w:pPr>
            <w:r>
              <w:rPr>
                <w:sz w:val="18"/>
                <w:szCs w:val="18"/>
                <w:lang w:eastAsia="ru-RU"/>
              </w:rPr>
              <w:t>205</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207</w:t>
            </w:r>
          </w:p>
        </w:tc>
        <w:tc>
          <w:tcPr>
            <w:tcW w:w="868"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w:t>
            </w:r>
          </w:p>
        </w:tc>
        <w:tc>
          <w:tcPr>
            <w:tcW w:w="9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0000</w:t>
            </w:r>
          </w:p>
        </w:tc>
        <w:tc>
          <w:tcPr>
            <w:tcW w:w="823" w:type="dxa"/>
            <w:tcBorders>
              <w:top w:val="nil"/>
              <w:left w:val="nil"/>
              <w:bottom w:val="single" w:sz="4" w:space="0" w:color="auto"/>
              <w:right w:val="nil"/>
            </w:tcBorders>
          </w:tcPr>
          <w:p w:rsidR="00A53A53" w:rsidRDefault="00A53A53" w:rsidP="00E77784">
            <w:pPr>
              <w:rPr>
                <w:sz w:val="18"/>
                <w:szCs w:val="18"/>
                <w:lang w:eastAsia="ru-RU"/>
              </w:rPr>
            </w:pPr>
            <w:r>
              <w:rPr>
                <w:sz w:val="18"/>
                <w:szCs w:val="18"/>
                <w:lang w:eastAsia="ru-RU"/>
              </w:rPr>
              <w:t>000</w:t>
            </w:r>
          </w:p>
        </w:tc>
        <w:tc>
          <w:tcPr>
            <w:tcW w:w="62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Default="00A53A53" w:rsidP="00E77784">
            <w:pPr>
              <w:rPr>
                <w:sz w:val="18"/>
                <w:szCs w:val="18"/>
                <w:lang w:eastAsia="ru-RU"/>
              </w:rPr>
            </w:pPr>
            <w:r>
              <w:rPr>
                <w:sz w:val="18"/>
                <w:szCs w:val="18"/>
                <w:lang w:eastAsia="ru-RU"/>
              </w:rPr>
              <w:t>182</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01099</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A53A53" w:rsidRPr="00A1781D" w:rsidRDefault="00A53A53" w:rsidP="000922BC">
            <w:pPr>
              <w:rPr>
                <w:sz w:val="18"/>
                <w:szCs w:val="18"/>
                <w:lang w:eastAsia="ru-RU"/>
              </w:rPr>
            </w:pPr>
            <w:r w:rsidRPr="00A1781D">
              <w:rPr>
                <w:sz w:val="18"/>
                <w:szCs w:val="18"/>
                <w:lang w:eastAsia="ru-RU"/>
              </w:rPr>
              <w:t>***</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173</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602117">
            <w:pPr>
              <w:rPr>
                <w:sz w:val="18"/>
                <w:szCs w:val="18"/>
                <w:lang w:eastAsia="ru-RU"/>
              </w:rPr>
            </w:pPr>
            <w:r w:rsidRPr="00A1781D">
              <w:rPr>
                <w:sz w:val="18"/>
                <w:szCs w:val="18"/>
                <w:lang w:eastAsia="ru-RU"/>
              </w:rPr>
              <w:t>010</w:t>
            </w: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0555C6">
            <w:pPr>
              <w:rPr>
                <w:sz w:val="18"/>
                <w:szCs w:val="18"/>
                <w:lang w:eastAsia="ru-RU"/>
              </w:rPr>
            </w:pPr>
            <w:r w:rsidRPr="00602117">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218</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602117">
            <w:pPr>
              <w:rPr>
                <w:sz w:val="18"/>
                <w:szCs w:val="18"/>
                <w:lang w:eastAsia="ru-RU"/>
              </w:rPr>
            </w:pPr>
            <w:r w:rsidRPr="00A1781D">
              <w:rPr>
                <w:sz w:val="18"/>
                <w:szCs w:val="18"/>
                <w:lang w:eastAsia="ru-RU"/>
              </w:rPr>
              <w:t>010</w:t>
            </w: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38754B">
            <w:pPr>
              <w:rPr>
                <w:sz w:val="18"/>
                <w:szCs w:val="18"/>
                <w:lang w:eastAsia="ru-RU"/>
              </w:rPr>
            </w:pPr>
            <w:r w:rsidRPr="00602117">
              <w:rPr>
                <w:sz w:val="18"/>
                <w:szCs w:val="18"/>
                <w:lang w:eastAsia="ru-RU"/>
              </w:rPr>
              <w:t>18</w:t>
            </w:r>
            <w:r>
              <w:rPr>
                <w:sz w:val="18"/>
                <w:szCs w:val="18"/>
                <w:lang w:eastAsia="ru-RU"/>
              </w:rPr>
              <w:t>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219</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1657B1">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201</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CF7B53">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202</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1657B1">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151</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203</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602117">
            <w:pPr>
              <w:rPr>
                <w:sz w:val="18"/>
                <w:szCs w:val="18"/>
                <w:highlight w:val="yellow"/>
                <w:lang w:eastAsia="ru-RU"/>
              </w:rPr>
            </w:pPr>
            <w:r w:rsidRPr="00602117">
              <w:rPr>
                <w:sz w:val="18"/>
                <w:szCs w:val="18"/>
                <w:lang w:eastAsia="ru-RU"/>
              </w:rPr>
              <w:t>189</w:t>
            </w:r>
          </w:p>
        </w:tc>
      </w:tr>
      <w:tr w:rsidR="00A53A53" w:rsidRPr="00A1781D" w:rsidTr="00CD0D20">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204</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602117" w:rsidRDefault="00A53A53" w:rsidP="00CF7B53">
            <w:pPr>
              <w:rPr>
                <w:sz w:val="18"/>
                <w:szCs w:val="18"/>
                <w:highlight w:val="yellow"/>
                <w:lang w:eastAsia="ru-RU"/>
              </w:rPr>
            </w:pPr>
            <w:r w:rsidRPr="00CF7B53">
              <w:rPr>
                <w:sz w:val="18"/>
                <w:szCs w:val="18"/>
                <w:lang w:eastAsia="ru-RU"/>
              </w:rPr>
              <w:t>189</w:t>
            </w:r>
          </w:p>
        </w:tc>
      </w:tr>
      <w:tr w:rsidR="00A53A53" w:rsidRPr="00A1781D" w:rsidTr="00776932">
        <w:trPr>
          <w:trHeight w:val="255"/>
        </w:trPr>
        <w:tc>
          <w:tcPr>
            <w:tcW w:w="773"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205</w:t>
            </w:r>
          </w:p>
        </w:tc>
        <w:tc>
          <w:tcPr>
            <w:tcW w:w="868"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w:t>
            </w:r>
          </w:p>
        </w:tc>
        <w:tc>
          <w:tcPr>
            <w:tcW w:w="1195"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00000</w:t>
            </w:r>
          </w:p>
        </w:tc>
        <w:tc>
          <w:tcPr>
            <w:tcW w:w="66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vAlign w:val="bottom"/>
          </w:tcPr>
          <w:p w:rsidR="00A53A53" w:rsidRPr="00A1781D" w:rsidRDefault="001657B1" w:rsidP="000922BC">
            <w:pPr>
              <w:rPr>
                <w:sz w:val="18"/>
                <w:szCs w:val="18"/>
                <w:lang w:eastAsia="ru-RU"/>
              </w:rPr>
            </w:pPr>
            <w:r>
              <w:rPr>
                <w:sz w:val="18"/>
                <w:szCs w:val="18"/>
                <w:lang w:eastAsia="ru-RU"/>
              </w:rPr>
              <w:t>150</w:t>
            </w:r>
          </w:p>
        </w:tc>
        <w:tc>
          <w:tcPr>
            <w:tcW w:w="62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152</w:t>
            </w:r>
          </w:p>
        </w:tc>
      </w:tr>
      <w:tr w:rsidR="00A53A53" w:rsidRPr="00A1781D" w:rsidTr="00776932">
        <w:trPr>
          <w:trHeight w:val="255"/>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207</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010**</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01</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w:t>
            </w:r>
          </w:p>
        </w:tc>
        <w:tc>
          <w:tcPr>
            <w:tcW w:w="823" w:type="dxa"/>
            <w:tcBorders>
              <w:top w:val="single" w:sz="4" w:space="0" w:color="auto"/>
              <w:left w:val="nil"/>
              <w:bottom w:val="single" w:sz="4" w:space="0" w:color="auto"/>
              <w:right w:val="nil"/>
            </w:tcBorders>
            <w:vAlign w:val="bottom"/>
          </w:tcPr>
          <w:p w:rsidR="00A53A53" w:rsidRPr="00A1781D" w:rsidRDefault="00A53A53" w:rsidP="000922BC">
            <w:pPr>
              <w:rPr>
                <w:sz w:val="18"/>
                <w:szCs w:val="18"/>
                <w:lang w:eastAsia="ru-RU"/>
              </w:rPr>
            </w:pPr>
            <w:r w:rsidRPr="00A1781D">
              <w:rPr>
                <w:sz w:val="18"/>
                <w:szCs w:val="18"/>
                <w:lang w:eastAsia="ru-RU"/>
              </w:rPr>
              <w:t>180</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1</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A1781D">
              <w:rPr>
                <w:sz w:val="18"/>
                <w:szCs w:val="18"/>
                <w:lang w:eastAsia="ru-RU"/>
              </w:rPr>
              <w:t>40110</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0922BC">
            <w:pPr>
              <w:rPr>
                <w:sz w:val="18"/>
                <w:szCs w:val="18"/>
                <w:lang w:eastAsia="ru-RU"/>
              </w:rPr>
            </w:pPr>
            <w:r w:rsidRPr="00CF7B53">
              <w:rPr>
                <w:sz w:val="18"/>
                <w:szCs w:val="18"/>
                <w:lang w:eastAsia="ru-RU"/>
              </w:rPr>
              <w:t>189</w:t>
            </w:r>
          </w:p>
        </w:tc>
      </w:tr>
      <w:tr w:rsidR="00A53A53" w:rsidRPr="00A1781D" w:rsidTr="00776932">
        <w:trPr>
          <w:trHeight w:val="255"/>
        </w:trPr>
        <w:tc>
          <w:tcPr>
            <w:tcW w:w="773"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01</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w:t>
            </w:r>
          </w:p>
        </w:tc>
        <w:tc>
          <w:tcPr>
            <w:tcW w:w="823" w:type="dxa"/>
            <w:tcBorders>
              <w:top w:val="single" w:sz="4" w:space="0" w:color="auto"/>
              <w:left w:val="nil"/>
              <w:bottom w:val="single" w:sz="4" w:space="0" w:color="auto"/>
              <w:right w:val="nil"/>
            </w:tcBorders>
          </w:tcPr>
          <w:p w:rsidR="00A53A53" w:rsidRPr="00A1781D" w:rsidRDefault="00A53A53" w:rsidP="00C7615E">
            <w:pPr>
              <w:rPr>
                <w:sz w:val="18"/>
                <w:szCs w:val="18"/>
                <w:lang w:eastAsia="ru-RU"/>
              </w:rPr>
            </w:pPr>
            <w:r w:rsidRPr="00A1781D">
              <w:rPr>
                <w:sz w:val="18"/>
                <w:szCs w:val="18"/>
                <w:lang w:eastAsia="ru-RU"/>
              </w:rPr>
              <w:t>***</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40110</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A53A53" w:rsidRPr="00A1781D" w:rsidRDefault="00A53A53" w:rsidP="00C7615E">
            <w:pPr>
              <w:rPr>
                <w:sz w:val="18"/>
                <w:szCs w:val="18"/>
                <w:lang w:eastAsia="ru-RU"/>
              </w:rPr>
            </w:pPr>
            <w:r w:rsidRPr="00A1781D">
              <w:rPr>
                <w:sz w:val="18"/>
                <w:szCs w:val="18"/>
                <w:lang w:eastAsia="ru-RU"/>
              </w:rPr>
              <w:t>174</w:t>
            </w:r>
          </w:p>
        </w:tc>
      </w:tr>
      <w:tr w:rsidR="00DF40B9" w:rsidRPr="00A1781D" w:rsidTr="00DF40B9">
        <w:trPr>
          <w:trHeight w:val="255"/>
        </w:trPr>
        <w:tc>
          <w:tcPr>
            <w:tcW w:w="773"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w:t>
            </w:r>
          </w:p>
        </w:tc>
        <w:tc>
          <w:tcPr>
            <w:tcW w:w="120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t>1**</w:t>
            </w:r>
          </w:p>
        </w:tc>
        <w:tc>
          <w:tcPr>
            <w:tcW w:w="868"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1195"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662"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98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w:t>
            </w:r>
          </w:p>
        </w:tc>
        <w:tc>
          <w:tcPr>
            <w:tcW w:w="823" w:type="dxa"/>
            <w:tcBorders>
              <w:top w:val="single" w:sz="4" w:space="0" w:color="auto"/>
              <w:left w:val="nil"/>
              <w:bottom w:val="single" w:sz="4" w:space="0" w:color="auto"/>
              <w:right w:val="nil"/>
            </w:tcBorders>
          </w:tcPr>
          <w:p w:rsidR="00DF40B9" w:rsidRPr="00A1781D" w:rsidRDefault="00DF40B9" w:rsidP="00C7615E">
            <w:pPr>
              <w:rPr>
                <w:sz w:val="18"/>
                <w:szCs w:val="18"/>
                <w:lang w:eastAsia="ru-RU"/>
              </w:rPr>
            </w:pPr>
            <w:r w:rsidRPr="004430C1">
              <w:t>***</w:t>
            </w:r>
          </w:p>
        </w:tc>
        <w:tc>
          <w:tcPr>
            <w:tcW w:w="62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w:t>
            </w:r>
          </w:p>
        </w:tc>
        <w:tc>
          <w:tcPr>
            <w:tcW w:w="772"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40110</w:t>
            </w:r>
          </w:p>
        </w:tc>
        <w:tc>
          <w:tcPr>
            <w:tcW w:w="1580" w:type="dxa"/>
            <w:tcBorders>
              <w:top w:val="single" w:sz="4" w:space="0" w:color="auto"/>
              <w:left w:val="nil"/>
              <w:bottom w:val="single" w:sz="4" w:space="0" w:color="auto"/>
              <w:right w:val="single" w:sz="4" w:space="0" w:color="auto"/>
            </w:tcBorders>
            <w:shd w:val="clear" w:color="auto" w:fill="auto"/>
            <w:noWrap/>
          </w:tcPr>
          <w:p w:rsidR="00DF40B9" w:rsidRPr="00A1781D" w:rsidRDefault="00DF40B9" w:rsidP="00C7615E">
            <w:pPr>
              <w:rPr>
                <w:sz w:val="18"/>
                <w:szCs w:val="18"/>
                <w:lang w:eastAsia="ru-RU"/>
              </w:rPr>
            </w:pPr>
            <w:r w:rsidRPr="004430C1">
              <w:t>176</w:t>
            </w:r>
          </w:p>
        </w:tc>
      </w:tr>
    </w:tbl>
    <w:p w:rsidR="0071514C" w:rsidRPr="00A1781D" w:rsidRDefault="0071514C" w:rsidP="0071514C">
      <w:pPr>
        <w:autoSpaceDE w:val="0"/>
        <w:ind w:left="72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Pr="00A1781D" w:rsidRDefault="004864E7" w:rsidP="0071514C">
      <w:pPr>
        <w:autoSpaceDE w:val="0"/>
        <w:ind w:left="72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0922BC">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0922BC">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AD6E6C">
            <w:pPr>
              <w:jc w:val="center"/>
              <w:rPr>
                <w:sz w:val="18"/>
                <w:szCs w:val="18"/>
                <w:lang w:eastAsia="ru-RU"/>
              </w:rPr>
            </w:pPr>
            <w:r w:rsidRPr="00A1781D">
              <w:rPr>
                <w:sz w:val="18"/>
                <w:szCs w:val="18"/>
                <w:lang w:eastAsia="ru-RU"/>
              </w:rPr>
              <w:t>=111,121,</w:t>
            </w:r>
            <w:r w:rsidR="00AD6E6C" w:rsidRPr="00A1781D" w:rsidDel="00AD6E6C">
              <w:rPr>
                <w:sz w:val="18"/>
                <w:szCs w:val="18"/>
                <w:lang w:eastAsia="ru-RU"/>
              </w:rPr>
              <w:t xml:space="preserve"> </w:t>
            </w:r>
            <w:r w:rsidRPr="00A1781D">
              <w:rPr>
                <w:sz w:val="18"/>
                <w:szCs w:val="18"/>
                <w:lang w:eastAsia="ru-RU"/>
              </w:rPr>
              <w:t>131</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0922BC">
            <w:pPr>
              <w:jc w:val="center"/>
              <w:rPr>
                <w:sz w:val="18"/>
                <w:szCs w:val="18"/>
                <w:lang w:eastAsia="ru-RU"/>
              </w:rPr>
            </w:pPr>
            <w:r w:rsidRPr="00A1781D">
              <w:rPr>
                <w:sz w:val="18"/>
                <w:szCs w:val="18"/>
                <w:lang w:eastAsia="ru-RU"/>
              </w:rPr>
              <w:t>=40120</w:t>
            </w:r>
          </w:p>
          <w:p w:rsidR="00B2329F" w:rsidRPr="00A1781D" w:rsidRDefault="00B2329F" w:rsidP="000922BC">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=112,122,</w:t>
            </w:r>
            <w:r w:rsidR="00AD6E6C" w:rsidRPr="00A1781D">
              <w:rPr>
                <w:sz w:val="18"/>
                <w:szCs w:val="18"/>
                <w:lang w:eastAsia="ru-RU"/>
              </w:rPr>
              <w:t>133,134,</w:t>
            </w:r>
          </w:p>
          <w:p w:rsidR="00A403DD" w:rsidRPr="00A1781D" w:rsidDel="007A5903" w:rsidRDefault="00A403DD" w:rsidP="00AD6E6C">
            <w:pPr>
              <w:jc w:val="center"/>
              <w:rPr>
                <w:sz w:val="18"/>
                <w:szCs w:val="18"/>
                <w:lang w:eastAsia="ru-RU"/>
              </w:rPr>
            </w:pPr>
            <w:r w:rsidRPr="00A1781D">
              <w:rPr>
                <w:sz w:val="18"/>
                <w:szCs w:val="18"/>
                <w:lang w:eastAsia="ru-RU"/>
              </w:rPr>
              <w:t xml:space="preserve">880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Del="007A5903" w:rsidRDefault="00A403DD" w:rsidP="00AD6E6C">
            <w:pPr>
              <w:jc w:val="center"/>
              <w:rPr>
                <w:sz w:val="18"/>
                <w:szCs w:val="18"/>
                <w:lang w:eastAsia="ru-RU"/>
              </w:rPr>
            </w:pPr>
            <w:r w:rsidRPr="00A1781D">
              <w:rPr>
                <w:sz w:val="18"/>
                <w:szCs w:val="18"/>
                <w:lang w:eastAsia="ru-RU"/>
              </w:rPr>
              <w:t>=</w:t>
            </w:r>
            <w:r w:rsidR="004D7023" w:rsidRPr="00A1781D">
              <w:rPr>
                <w:sz w:val="18"/>
                <w:szCs w:val="18"/>
                <w:lang w:eastAsia="ru-RU"/>
              </w:rPr>
              <w:t>119,129,139</w:t>
            </w:r>
            <w:r w:rsidRPr="00A1781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2272E">
            <w:pPr>
              <w:jc w:val="center"/>
              <w:rPr>
                <w:sz w:val="18"/>
                <w:szCs w:val="18"/>
                <w:lang w:eastAsia="ru-RU"/>
              </w:rPr>
            </w:pPr>
            <w:r w:rsidRPr="00A1781D">
              <w:rPr>
                <w:sz w:val="18"/>
                <w:szCs w:val="18"/>
                <w:lang w:eastAsia="ru-RU"/>
              </w:rPr>
              <w:t xml:space="preserve">213 </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w:t>
            </w:r>
          </w:p>
          <w:p w:rsidR="00A403DD" w:rsidRPr="00A1781D" w:rsidDel="007A5903" w:rsidRDefault="00AD6E6C" w:rsidP="00AD6E6C">
            <w:pPr>
              <w:jc w:val="center"/>
              <w:rPr>
                <w:sz w:val="18"/>
                <w:szCs w:val="18"/>
                <w:lang w:eastAsia="ru-RU"/>
              </w:rPr>
            </w:pPr>
            <w:r w:rsidRPr="00A1781D">
              <w:rPr>
                <w:sz w:val="18"/>
                <w:szCs w:val="18"/>
                <w:lang w:eastAsia="ru-RU"/>
              </w:rPr>
              <w:t>242,244,245,</w:t>
            </w:r>
            <w:r w:rsidR="00A403DD" w:rsidRPr="00A1781D">
              <w:rPr>
                <w:sz w:val="18"/>
                <w:szCs w:val="18"/>
                <w:lang w:eastAsia="ru-RU"/>
              </w:rPr>
              <w:t>323,360,863,880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796D27">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D6E6C" w:rsidRPr="00A1781D" w:rsidRDefault="00A403DD" w:rsidP="00AD6E6C">
            <w:pPr>
              <w:jc w:val="center"/>
              <w:rPr>
                <w:sz w:val="18"/>
                <w:szCs w:val="18"/>
                <w:lang w:eastAsia="ru-RU"/>
              </w:rPr>
            </w:pPr>
            <w:r w:rsidRPr="00A1781D">
              <w:rPr>
                <w:sz w:val="18"/>
                <w:szCs w:val="18"/>
                <w:lang w:eastAsia="ru-RU"/>
              </w:rPr>
              <w:t>=112,</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p>
          <w:p w:rsidR="00A403DD" w:rsidRPr="00A1781D" w:rsidRDefault="00AD6E6C" w:rsidP="00DC70BE">
            <w:pPr>
              <w:jc w:val="center"/>
              <w:rPr>
                <w:sz w:val="18"/>
                <w:szCs w:val="18"/>
                <w:lang w:eastAsia="ru-RU"/>
              </w:rPr>
            </w:pPr>
            <w:r w:rsidRPr="00A1781D">
              <w:rPr>
                <w:sz w:val="18"/>
                <w:szCs w:val="18"/>
                <w:lang w:eastAsia="ru-RU"/>
              </w:rPr>
              <w:t>219,221,231,232,243,244,245,323,360,</w:t>
            </w:r>
            <w:r w:rsidR="00A403DD"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796D2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DC70BE" w:rsidP="00DC70BE">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Del="007A5903" w:rsidRDefault="00A403DD" w:rsidP="00DC70BE">
            <w:pPr>
              <w:jc w:val="center"/>
              <w:rPr>
                <w:sz w:val="18"/>
                <w:szCs w:val="18"/>
                <w:lang w:eastAsia="ru-RU"/>
              </w:rPr>
            </w:pPr>
            <w:r w:rsidRPr="00A1781D">
              <w:rPr>
                <w:sz w:val="18"/>
                <w:szCs w:val="18"/>
                <w:lang w:eastAsia="ru-RU"/>
              </w:rPr>
              <w:t>244,245,323,863</w:t>
            </w:r>
            <w:r w:rsidR="006C6F6C">
              <w:rPr>
                <w:sz w:val="18"/>
                <w:szCs w:val="18"/>
                <w:lang w:eastAsia="ru-RU"/>
              </w:rPr>
              <w:t>, 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425A5F" w:rsidRDefault="00E462A8" w:rsidP="00C038AB">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A403DD" w:rsidP="00DC70BE">
            <w:pPr>
              <w:jc w:val="center"/>
              <w:rPr>
                <w:sz w:val="18"/>
                <w:szCs w:val="18"/>
                <w:lang w:eastAsia="ru-RU"/>
              </w:rPr>
            </w:pPr>
            <w:r w:rsidRPr="00A1781D">
              <w:rPr>
                <w:sz w:val="18"/>
                <w:szCs w:val="18"/>
                <w:lang w:eastAsia="ru-RU"/>
              </w:rPr>
              <w:t>=213,219,221,</w:t>
            </w:r>
          </w:p>
          <w:p w:rsidR="00A403DD" w:rsidRPr="00A1781D" w:rsidRDefault="00A403DD" w:rsidP="00DC1110">
            <w:pPr>
              <w:jc w:val="center"/>
              <w:rPr>
                <w:sz w:val="18"/>
                <w:szCs w:val="18"/>
                <w:lang w:eastAsia="ru-RU"/>
              </w:rPr>
            </w:pPr>
            <w:r w:rsidRPr="00A1781D">
              <w:rPr>
                <w:sz w:val="18"/>
                <w:szCs w:val="18"/>
                <w:lang w:eastAsia="ru-RU"/>
              </w:rPr>
              <w:t>231,232,242,243,244,245,323,863,880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C70BE" w:rsidRPr="00A1781D" w:rsidRDefault="00A403DD" w:rsidP="00DC70BE">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p>
          <w:p w:rsidR="00A403DD" w:rsidRPr="00A1781D" w:rsidRDefault="0097707E" w:rsidP="00DC1110">
            <w:pPr>
              <w:jc w:val="center"/>
              <w:rPr>
                <w:sz w:val="18"/>
                <w:szCs w:val="18"/>
                <w:lang w:eastAsia="ru-RU"/>
              </w:rPr>
            </w:pPr>
            <w:r w:rsidRPr="00A1781D">
              <w:rPr>
                <w:sz w:val="18"/>
                <w:szCs w:val="18"/>
                <w:lang w:eastAsia="ru-RU"/>
              </w:rPr>
              <w:t>214,215,</w:t>
            </w:r>
            <w:r w:rsidR="00A403DD" w:rsidRPr="00A1781D">
              <w:rPr>
                <w:sz w:val="18"/>
                <w:szCs w:val="18"/>
                <w:lang w:eastAsia="ru-RU"/>
              </w:rPr>
              <w:t>219,231,232,242,243,244,245,323,863,880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E0EC7" w:rsidRPr="00A1781D" w:rsidRDefault="00A403DD" w:rsidP="00DC1110">
            <w:pPr>
              <w:jc w:val="center"/>
              <w:rPr>
                <w:sz w:val="18"/>
                <w:szCs w:val="18"/>
                <w:lang w:eastAsia="ru-RU"/>
              </w:rPr>
            </w:pPr>
            <w:r w:rsidRPr="00A1781D">
              <w:rPr>
                <w:sz w:val="18"/>
                <w:szCs w:val="18"/>
                <w:lang w:eastAsia="ru-RU"/>
              </w:rPr>
              <w:t>=</w:t>
            </w:r>
            <w:r w:rsidR="00DC1110" w:rsidRPr="00A1781D">
              <w:rPr>
                <w:sz w:val="18"/>
                <w:szCs w:val="18"/>
                <w:lang w:eastAsia="ru-RU"/>
              </w:rPr>
              <w:t>119,123,</w:t>
            </w:r>
            <w:r w:rsidR="00F46339" w:rsidRPr="00A1781D">
              <w:rPr>
                <w:sz w:val="18"/>
                <w:szCs w:val="18"/>
                <w:lang w:eastAsia="ru-RU"/>
              </w:rPr>
              <w:t>129,</w:t>
            </w:r>
          </w:p>
          <w:p w:rsidR="00A403DD" w:rsidRPr="00A1781D" w:rsidRDefault="00DE0EC7" w:rsidP="00A015DA">
            <w:pPr>
              <w:jc w:val="center"/>
              <w:rPr>
                <w:sz w:val="18"/>
                <w:szCs w:val="18"/>
                <w:lang w:eastAsia="ru-RU"/>
              </w:rPr>
            </w:pPr>
            <w:r w:rsidRPr="00A1781D">
              <w:rPr>
                <w:sz w:val="18"/>
                <w:szCs w:val="18"/>
                <w:lang w:eastAsia="ru-RU"/>
              </w:rPr>
              <w:t>213,214,215,</w:t>
            </w:r>
            <w:r w:rsidR="00A015DA" w:rsidRPr="00A1781D" w:rsidDel="00A015DA">
              <w:rPr>
                <w:sz w:val="18"/>
                <w:szCs w:val="18"/>
                <w:lang w:eastAsia="ru-RU"/>
              </w:rPr>
              <w:t xml:space="preserve">   </w:t>
            </w:r>
            <w:r w:rsidR="00DC1110" w:rsidRPr="00A1781D">
              <w:rPr>
                <w:sz w:val="18"/>
                <w:szCs w:val="18"/>
                <w:lang w:eastAsia="ru-RU"/>
              </w:rPr>
              <w:t>219,</w:t>
            </w:r>
            <w:r w:rsidR="00A403DD" w:rsidRPr="00A1781D">
              <w:rPr>
                <w:sz w:val="18"/>
                <w:szCs w:val="18"/>
                <w:lang w:eastAsia="ru-RU"/>
              </w:rPr>
              <w:t>221,223,224,</w:t>
            </w:r>
            <w:r w:rsidRPr="00A1781D">
              <w:rPr>
                <w:sz w:val="18"/>
                <w:szCs w:val="18"/>
                <w:lang w:eastAsia="ru-RU"/>
              </w:rPr>
              <w:t>225,</w:t>
            </w:r>
            <w:r w:rsidR="00A403DD" w:rsidRPr="00A1781D">
              <w:rPr>
                <w:sz w:val="18"/>
                <w:szCs w:val="18"/>
                <w:lang w:eastAsia="ru-RU"/>
              </w:rPr>
              <w:t>231,232,242,243,244,245,323,360,710,832,863,880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DC2669">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7F6DBA" w:rsidRPr="00A1781D" w:rsidRDefault="00A403DD" w:rsidP="007F6DBA">
            <w:pPr>
              <w:jc w:val="center"/>
              <w:rPr>
                <w:sz w:val="18"/>
                <w:szCs w:val="18"/>
                <w:lang w:eastAsia="ru-RU"/>
              </w:rPr>
            </w:pPr>
            <w:r w:rsidRPr="00A1781D">
              <w:rPr>
                <w:sz w:val="18"/>
                <w:szCs w:val="18"/>
                <w:lang w:eastAsia="ru-RU"/>
              </w:rPr>
              <w:t>=710</w:t>
            </w:r>
            <w:r w:rsidR="007F6DBA" w:rsidRPr="00A1781D">
              <w:rPr>
                <w:sz w:val="18"/>
                <w:szCs w:val="18"/>
                <w:lang w:eastAsia="ru-RU"/>
              </w:rPr>
              <w:t>,853,</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2272E">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D535F6" w:rsidRPr="00A1781D" w:rsidTr="003A0793">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535F6" w:rsidRPr="00A1781D" w:rsidRDefault="00D535F6" w:rsidP="003A0793">
            <w:pPr>
              <w:jc w:val="center"/>
              <w:rPr>
                <w:sz w:val="18"/>
                <w:szCs w:val="18"/>
                <w:lang w:eastAsia="ru-RU"/>
              </w:rPr>
            </w:pPr>
            <w:r>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3A0793">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3A0793">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D535F6" w:rsidRPr="00A1781D" w:rsidRDefault="00D535F6" w:rsidP="00D535F6">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0A2C94">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584352">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rStyle w:val="afe"/>
                <w:sz w:val="18"/>
                <w:szCs w:val="18"/>
                <w:lang w:eastAsia="ru-RU"/>
              </w:rPr>
              <w:footnoteReference w:id="4"/>
            </w:r>
            <w:r w:rsidR="00C038AB">
              <w:rPr>
                <w:sz w:val="18"/>
                <w:szCs w:val="18"/>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DE0EC7" w:rsidRPr="00A1781D" w:rsidRDefault="00A403DD" w:rsidP="00DE0EC7">
            <w:pPr>
              <w:jc w:val="center"/>
              <w:rPr>
                <w:sz w:val="18"/>
                <w:szCs w:val="18"/>
                <w:lang w:eastAsia="ru-RU"/>
              </w:rPr>
            </w:pPr>
            <w:r w:rsidRPr="00A1781D">
              <w:rPr>
                <w:sz w:val="18"/>
                <w:szCs w:val="18"/>
                <w:lang w:eastAsia="ru-RU"/>
              </w:rPr>
              <w:t>=611,612,613,621,</w:t>
            </w:r>
          </w:p>
          <w:p w:rsidR="00262D66" w:rsidRPr="00A1781D" w:rsidRDefault="00A403DD" w:rsidP="00262D66">
            <w:pPr>
              <w:jc w:val="center"/>
              <w:rPr>
                <w:sz w:val="18"/>
                <w:szCs w:val="18"/>
                <w:lang w:eastAsia="ru-RU"/>
              </w:rPr>
            </w:pPr>
            <w:r w:rsidRPr="00A1781D">
              <w:rPr>
                <w:sz w:val="18"/>
                <w:szCs w:val="18"/>
                <w:lang w:eastAsia="ru-RU"/>
              </w:rPr>
              <w:t>622,623,211,212,213,214,215,216,217,218,219,221,,223,224,225,231,232,241,242,243,244,245,411,412,413,414,415,</w:t>
            </w:r>
            <w:r w:rsidR="00DE0EC7" w:rsidRPr="00A1781D">
              <w:rPr>
                <w:sz w:val="18"/>
                <w:szCs w:val="18"/>
                <w:lang w:eastAsia="ru-RU"/>
              </w:rPr>
              <w:t xml:space="preserve"> 811,812,813,814</w:t>
            </w:r>
            <w:r w:rsidRPr="00A1781D">
              <w:rPr>
                <w:sz w:val="18"/>
                <w:szCs w:val="18"/>
                <w:lang w:eastAsia="ru-RU"/>
              </w:rPr>
              <w:t>,</w:t>
            </w:r>
          </w:p>
          <w:p w:rsidR="00A403DD" w:rsidRPr="00A1781D" w:rsidRDefault="007F6DBA" w:rsidP="00262D66">
            <w:pPr>
              <w:jc w:val="center"/>
              <w:rPr>
                <w:sz w:val="18"/>
                <w:szCs w:val="18"/>
                <w:lang w:eastAsia="ru-RU"/>
              </w:rPr>
            </w:pPr>
            <w:r w:rsidRPr="00A1781D">
              <w:rPr>
                <w:sz w:val="18"/>
                <w:szCs w:val="18"/>
                <w:lang w:eastAsia="ru-RU"/>
              </w:rPr>
              <w:t>853,</w:t>
            </w:r>
            <w:r w:rsidR="00A403DD" w:rsidRPr="00A1781D">
              <w:rPr>
                <w:sz w:val="18"/>
                <w:szCs w:val="18"/>
                <w:lang w:eastAsia="ru-RU"/>
              </w:rPr>
              <w:t xml:space="preserve">880,000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93513E">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657" w:rsidRPr="00A1781D" w:rsidRDefault="00A403DD" w:rsidP="00D11AD1">
            <w:pPr>
              <w:jc w:val="center"/>
              <w:rPr>
                <w:sz w:val="18"/>
                <w:szCs w:val="18"/>
                <w:lang w:eastAsia="ru-RU"/>
              </w:rPr>
            </w:pPr>
            <w:r w:rsidRPr="00A1781D">
              <w:rPr>
                <w:sz w:val="18"/>
                <w:szCs w:val="18"/>
                <w:lang w:eastAsia="ru-RU"/>
              </w:rPr>
              <w:t>=</w:t>
            </w:r>
            <w:r w:rsidR="00A94657" w:rsidRPr="00A1781D">
              <w:rPr>
                <w:sz w:val="18"/>
                <w:szCs w:val="18"/>
                <w:lang w:eastAsia="ru-RU"/>
              </w:rPr>
              <w:t>631,632,633,</w:t>
            </w:r>
          </w:p>
          <w:p w:rsidR="00D11AD1" w:rsidRPr="00A1781D" w:rsidRDefault="00A94657" w:rsidP="00D11AD1">
            <w:pPr>
              <w:jc w:val="center"/>
              <w:rPr>
                <w:sz w:val="18"/>
                <w:szCs w:val="18"/>
                <w:lang w:eastAsia="ru-RU"/>
              </w:rPr>
            </w:pPr>
            <w:r w:rsidRPr="00A1781D">
              <w:rPr>
                <w:sz w:val="18"/>
                <w:szCs w:val="18"/>
                <w:lang w:eastAsia="ru-RU"/>
              </w:rPr>
              <w:t>634</w:t>
            </w:r>
            <w:r w:rsidR="00A403DD" w:rsidRPr="00A1781D">
              <w:rPr>
                <w:sz w:val="18"/>
                <w:szCs w:val="18"/>
                <w:lang w:eastAsia="ru-RU"/>
              </w:rPr>
              <w:t>,</w:t>
            </w:r>
            <w:r w:rsidRPr="00A1781D">
              <w:rPr>
                <w:sz w:val="18"/>
                <w:szCs w:val="18"/>
                <w:lang w:eastAsia="ru-RU"/>
              </w:rPr>
              <w:t>811,812,813,814</w:t>
            </w:r>
            <w:r w:rsidR="00A403DD" w:rsidRPr="00A1781D">
              <w:rPr>
                <w:sz w:val="18"/>
                <w:szCs w:val="18"/>
                <w:lang w:eastAsia="ru-RU"/>
              </w:rPr>
              <w:t>,</w:t>
            </w:r>
            <w:r w:rsidR="00D535F6">
              <w:rPr>
                <w:sz w:val="18"/>
                <w:szCs w:val="18"/>
                <w:lang w:eastAsia="ru-RU"/>
              </w:rPr>
              <w:t xml:space="preserve">815, </w:t>
            </w:r>
            <w:r w:rsidR="00A403DD" w:rsidRPr="00A1781D">
              <w:rPr>
                <w:sz w:val="18"/>
                <w:szCs w:val="18"/>
                <w:lang w:eastAsia="ru-RU"/>
              </w:rPr>
              <w:t>821,822,</w:t>
            </w:r>
          </w:p>
          <w:p w:rsidR="00A403DD" w:rsidRPr="00A1781D" w:rsidRDefault="00A403DD" w:rsidP="00A94657">
            <w:pPr>
              <w:jc w:val="center"/>
              <w:rPr>
                <w:sz w:val="18"/>
                <w:szCs w:val="18"/>
                <w:lang w:eastAsia="ru-RU"/>
              </w:rPr>
            </w:pPr>
            <w:r w:rsidRPr="00A1781D">
              <w:rPr>
                <w:sz w:val="18"/>
                <w:szCs w:val="18"/>
                <w:lang w:eastAsia="ru-RU"/>
              </w:rPr>
              <w:t>823</w:t>
            </w:r>
            <w:r w:rsidR="007F6DBA" w:rsidRPr="00A1781D">
              <w:rPr>
                <w:sz w:val="18"/>
                <w:szCs w:val="18"/>
                <w:lang w:eastAsia="ru-RU"/>
              </w:rPr>
              <w:t>,824,</w:t>
            </w:r>
            <w:r w:rsidR="00455083" w:rsidRPr="00A1781D">
              <w:rPr>
                <w:sz w:val="18"/>
                <w:szCs w:val="18"/>
                <w:lang w:eastAsia="ru-RU"/>
              </w:rPr>
              <w:t>825,</w:t>
            </w:r>
            <w:r w:rsidR="009404EC" w:rsidRPr="00A1781D">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недопустим</w:t>
            </w:r>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AE6960">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657" w:rsidRPr="00A1781D" w:rsidRDefault="00A403DD" w:rsidP="007F6DBA">
            <w:pPr>
              <w:jc w:val="center"/>
              <w:rPr>
                <w:sz w:val="18"/>
                <w:szCs w:val="18"/>
                <w:lang w:eastAsia="ru-RU"/>
              </w:rPr>
            </w:pPr>
            <w:r w:rsidRPr="00A1781D">
              <w:rPr>
                <w:sz w:val="18"/>
                <w:szCs w:val="18"/>
                <w:lang w:eastAsia="ru-RU"/>
              </w:rPr>
              <w:t>=5</w:t>
            </w:r>
            <w:r w:rsidR="00D11AD1" w:rsidRPr="00A1781D">
              <w:rPr>
                <w:sz w:val="18"/>
                <w:szCs w:val="18"/>
                <w:lang w:eastAsia="ru-RU"/>
              </w:rPr>
              <w:t>11,512,521,522,</w:t>
            </w:r>
          </w:p>
          <w:p w:rsidR="00A403DD" w:rsidRPr="00A1781D" w:rsidRDefault="00A94657" w:rsidP="00A94657">
            <w:pPr>
              <w:jc w:val="center"/>
              <w:rPr>
                <w:sz w:val="18"/>
                <w:szCs w:val="18"/>
                <w:lang w:eastAsia="ru-RU"/>
              </w:rPr>
            </w:pPr>
            <w:r w:rsidRPr="00A1781D">
              <w:rPr>
                <w:sz w:val="18"/>
                <w:szCs w:val="18"/>
                <w:lang w:eastAsia="ru-RU"/>
              </w:rPr>
              <w:t>523,</w:t>
            </w:r>
            <w:r w:rsidR="00D11AD1" w:rsidRPr="00A1781D">
              <w:rPr>
                <w:sz w:val="18"/>
                <w:szCs w:val="18"/>
                <w:lang w:eastAsia="ru-RU"/>
              </w:rPr>
              <w:t>530,540,550,560,</w:t>
            </w:r>
            <w:r w:rsidR="00A403DD" w:rsidRPr="00A1781D">
              <w:rPr>
                <w:sz w:val="18"/>
                <w:szCs w:val="18"/>
                <w:lang w:eastAsia="ru-RU"/>
              </w:rPr>
              <w:t>570,580,</w:t>
            </w:r>
            <w:r w:rsidR="00D11AD1" w:rsidRPr="00A1781D">
              <w:rPr>
                <w:sz w:val="18"/>
                <w:szCs w:val="18"/>
                <w:lang w:eastAsia="ru-RU"/>
              </w:rPr>
              <w:t>211,</w:t>
            </w:r>
            <w:r w:rsidR="00A403DD" w:rsidRPr="00A1781D">
              <w:rPr>
                <w:sz w:val="18"/>
                <w:szCs w:val="18"/>
                <w:lang w:eastAsia="ru-RU"/>
              </w:rPr>
              <w:t>2</w:t>
            </w:r>
            <w:r w:rsidR="00D11AD1" w:rsidRPr="00A1781D">
              <w:rPr>
                <w:sz w:val="18"/>
                <w:szCs w:val="18"/>
                <w:lang w:eastAsia="ru-RU"/>
              </w:rPr>
              <w:t>12,213,</w:t>
            </w:r>
            <w:r w:rsidR="00A403DD" w:rsidRPr="00A1781D">
              <w:rPr>
                <w:sz w:val="18"/>
                <w:szCs w:val="18"/>
                <w:lang w:eastAsia="ru-RU"/>
              </w:rPr>
              <w:t>214,215,216,217,218,219,221,223,224,225,231,232,241,242,243,244,245,</w:t>
            </w:r>
            <w:r w:rsidR="00676A4D">
              <w:rPr>
                <w:sz w:val="18"/>
                <w:szCs w:val="18"/>
                <w:lang w:eastAsia="ru-RU"/>
              </w:rPr>
              <w:t xml:space="preserve">413, </w:t>
            </w:r>
            <w:r w:rsidR="00A403DD" w:rsidRPr="00A1781D">
              <w:rPr>
                <w:sz w:val="18"/>
                <w:szCs w:val="18"/>
                <w:lang w:eastAsia="ru-RU"/>
              </w:rPr>
              <w:t>880,000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tcPr>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p>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1B2687" w:rsidP="0002272E">
            <w:pPr>
              <w:jc w:val="center"/>
              <w:rPr>
                <w:sz w:val="18"/>
                <w:szCs w:val="18"/>
                <w:lang w:eastAsia="ru-RU"/>
              </w:rPr>
            </w:pPr>
            <w:r w:rsidRPr="00A1781D">
              <w:rPr>
                <w:sz w:val="18"/>
                <w:szCs w:val="18"/>
                <w:lang w:eastAsia="ru-RU"/>
              </w:rPr>
              <w:t>=861,</w:t>
            </w:r>
            <w:r w:rsidR="00A403DD" w:rsidRPr="00A1781D">
              <w:rPr>
                <w:sz w:val="18"/>
                <w:szCs w:val="18"/>
                <w:lang w:eastAsia="ru-RU"/>
              </w:rPr>
              <w:t>863</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F47CC6" w:rsidRPr="00A1781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02272E">
            <w:pPr>
              <w:jc w:val="center"/>
              <w:rPr>
                <w:sz w:val="18"/>
                <w:szCs w:val="18"/>
                <w:lang w:eastAsia="ru-RU"/>
              </w:rPr>
            </w:pPr>
            <w:r w:rsidRPr="00A1781D">
              <w:rPr>
                <w:sz w:val="18"/>
                <w:szCs w:val="18"/>
                <w:lang w:eastAsia="ru-RU"/>
              </w:rPr>
              <w:t>=</w:t>
            </w:r>
            <w:r w:rsidR="007F6DBA" w:rsidRPr="00A1781D">
              <w:rPr>
                <w:sz w:val="18"/>
                <w:szCs w:val="18"/>
                <w:lang w:eastAsia="ru-RU"/>
              </w:rPr>
              <w:t>853,</w:t>
            </w: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5055A2">
            <w:pPr>
              <w:jc w:val="center"/>
              <w:rPr>
                <w:sz w:val="18"/>
                <w:szCs w:val="18"/>
                <w:lang w:eastAsia="ru-RU"/>
              </w:rPr>
            </w:pPr>
            <w:r w:rsidRPr="00A1781D">
              <w:rPr>
                <w:sz w:val="18"/>
                <w:szCs w:val="18"/>
                <w:lang w:eastAsia="ru-RU"/>
              </w:rPr>
              <w:t>=112,</w:t>
            </w:r>
            <w:r w:rsidR="00010C3E" w:rsidRPr="00A1781D">
              <w:rPr>
                <w:sz w:val="18"/>
                <w:szCs w:val="18"/>
                <w:lang w:eastAsia="ru-RU"/>
              </w:rPr>
              <w:t>119,</w:t>
            </w:r>
            <w:r w:rsidR="001B2687" w:rsidRPr="00A1781D">
              <w:rPr>
                <w:sz w:val="18"/>
                <w:szCs w:val="18"/>
                <w:lang w:eastAsia="ru-RU"/>
              </w:rPr>
              <w:t>122,</w:t>
            </w:r>
            <w:r w:rsidR="00010C3E" w:rsidRPr="00A1781D">
              <w:rPr>
                <w:sz w:val="18"/>
                <w:szCs w:val="18"/>
                <w:lang w:eastAsia="ru-RU"/>
              </w:rPr>
              <w:t>129,</w:t>
            </w:r>
          </w:p>
          <w:p w:rsidR="00A403DD" w:rsidRPr="00A1781D" w:rsidRDefault="00A403DD" w:rsidP="001B2687">
            <w:pPr>
              <w:jc w:val="center"/>
              <w:rPr>
                <w:sz w:val="18"/>
                <w:szCs w:val="18"/>
                <w:lang w:eastAsia="ru-RU"/>
              </w:rPr>
            </w:pPr>
            <w:r w:rsidRPr="00A1781D">
              <w:rPr>
                <w:sz w:val="18"/>
                <w:szCs w:val="18"/>
                <w:lang w:eastAsia="ru-RU"/>
              </w:rPr>
              <w:t>133,134,</w:t>
            </w:r>
            <w:r w:rsidR="00010C3E" w:rsidRPr="00A1781D">
              <w:rPr>
                <w:sz w:val="18"/>
                <w:szCs w:val="18"/>
                <w:lang w:eastAsia="ru-RU"/>
              </w:rPr>
              <w:t>139,</w:t>
            </w:r>
            <w:r w:rsidRPr="00A1781D">
              <w:rPr>
                <w:sz w:val="18"/>
                <w:szCs w:val="18"/>
                <w:lang w:eastAsia="ru-RU"/>
              </w:rPr>
              <w:t>311,312,313,321,322,323,</w:t>
            </w:r>
            <w:r w:rsidR="001B2687" w:rsidRPr="00A1781D">
              <w:rPr>
                <w:sz w:val="18"/>
                <w:szCs w:val="18"/>
                <w:lang w:eastAsia="ru-RU"/>
              </w:rPr>
              <w:t>324,340,</w:t>
            </w:r>
            <w:r w:rsidRPr="00A1781D">
              <w:rPr>
                <w:sz w:val="18"/>
                <w:szCs w:val="18"/>
                <w:lang w:eastAsia="ru-RU"/>
              </w:rPr>
              <w:t xml:space="preserve">360,831,832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=311,312,313,321,</w:t>
            </w:r>
          </w:p>
          <w:p w:rsidR="00A403DD" w:rsidRPr="00A1781D" w:rsidRDefault="00A403DD" w:rsidP="001B2687">
            <w:pPr>
              <w:jc w:val="center"/>
              <w:rPr>
                <w:sz w:val="18"/>
                <w:szCs w:val="18"/>
                <w:lang w:eastAsia="ru-RU"/>
              </w:rPr>
            </w:pPr>
            <w:r w:rsidRPr="00A1781D">
              <w:rPr>
                <w:sz w:val="18"/>
                <w:szCs w:val="18"/>
                <w:lang w:eastAsia="ru-RU"/>
              </w:rPr>
              <w:t xml:space="preserve">323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AE6960">
            <w:pPr>
              <w:jc w:val="center"/>
              <w:rPr>
                <w:sz w:val="18"/>
                <w:szCs w:val="18"/>
                <w:lang w:eastAsia="ru-RU"/>
              </w:rPr>
            </w:pPr>
            <w:r w:rsidRPr="00A1781D">
              <w:rPr>
                <w:sz w:val="18"/>
                <w:szCs w:val="18"/>
                <w:lang w:eastAsia="ru-RU"/>
              </w:rPr>
              <w:t>=</w:t>
            </w:r>
            <w:r w:rsidR="00AE6960"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1B2687" w:rsidP="001B2687">
            <w:pPr>
              <w:jc w:val="center"/>
              <w:rPr>
                <w:sz w:val="18"/>
                <w:szCs w:val="18"/>
                <w:lang w:eastAsia="ru-RU"/>
              </w:rPr>
            </w:pPr>
            <w:r w:rsidRPr="00A1781D">
              <w:rPr>
                <w:sz w:val="18"/>
                <w:szCs w:val="18"/>
                <w:lang w:eastAsia="ru-RU"/>
              </w:rPr>
              <w:t>=211,212,</w:t>
            </w:r>
            <w:r w:rsidR="00A403DD" w:rsidRPr="00A1781D">
              <w:rPr>
                <w:sz w:val="18"/>
                <w:szCs w:val="18"/>
                <w:lang w:eastAsia="ru-RU"/>
              </w:rPr>
              <w:t>213,</w:t>
            </w:r>
            <w:r w:rsidRPr="00A1781D">
              <w:rPr>
                <w:sz w:val="18"/>
                <w:szCs w:val="18"/>
                <w:lang w:eastAsia="ru-RU"/>
              </w:rPr>
              <w:t>214,</w:t>
            </w:r>
          </w:p>
          <w:p w:rsidR="00A403DD" w:rsidRPr="00A1781D" w:rsidRDefault="00A403DD" w:rsidP="00922582">
            <w:pPr>
              <w:jc w:val="center"/>
              <w:rPr>
                <w:sz w:val="18"/>
                <w:szCs w:val="18"/>
                <w:lang w:eastAsia="ru-RU"/>
              </w:rPr>
            </w:pPr>
            <w:r w:rsidRPr="00A1781D">
              <w:rPr>
                <w:sz w:val="18"/>
                <w:szCs w:val="18"/>
                <w:lang w:eastAsia="ru-RU"/>
              </w:rPr>
              <w:t>216,217,218,</w:t>
            </w:r>
            <w:r w:rsidR="001B2687" w:rsidRPr="00A1781D">
              <w:rPr>
                <w:sz w:val="18"/>
                <w:szCs w:val="18"/>
                <w:lang w:eastAsia="ru-RU"/>
              </w:rPr>
              <w:t>219,</w:t>
            </w:r>
            <w:r w:rsidRPr="00A1781D">
              <w:rPr>
                <w:sz w:val="18"/>
                <w:szCs w:val="18"/>
                <w:lang w:eastAsia="ru-RU"/>
              </w:rPr>
              <w:t>221,223,224,225,231,232,241,2</w:t>
            </w:r>
            <w:r w:rsidR="001B2687" w:rsidRPr="00A1781D">
              <w:rPr>
                <w:sz w:val="18"/>
                <w:szCs w:val="18"/>
                <w:lang w:eastAsia="ru-RU"/>
              </w:rPr>
              <w:t>42,</w:t>
            </w:r>
            <w:r w:rsidRPr="00A1781D">
              <w:rPr>
                <w:sz w:val="18"/>
                <w:szCs w:val="18"/>
                <w:lang w:eastAsia="ru-RU"/>
              </w:rPr>
              <w:t>243,244,245,880,000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E6960" w:rsidP="001921AF">
            <w:pPr>
              <w:jc w:val="center"/>
              <w:rPr>
                <w:sz w:val="18"/>
                <w:szCs w:val="18"/>
                <w:lang w:eastAsia="ru-RU"/>
              </w:rPr>
            </w:pPr>
            <w:r w:rsidRPr="00A1781D">
              <w:rPr>
                <w:sz w:val="18"/>
                <w:szCs w:val="18"/>
                <w:lang w:eastAsia="ru-RU"/>
              </w:rPr>
              <w:t xml:space="preserve"> 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w:t>
            </w:r>
            <w:r w:rsidR="000156C9" w:rsidRPr="00A1781D">
              <w:rPr>
                <w:sz w:val="18"/>
                <w:szCs w:val="18"/>
                <w:lang w:eastAsia="ru-RU"/>
              </w:rPr>
              <w:t>112,122,134,142,</w:t>
            </w:r>
          </w:p>
          <w:p w:rsidR="00A403DD" w:rsidRPr="00A1781D" w:rsidRDefault="00A403DD" w:rsidP="00922582">
            <w:pPr>
              <w:jc w:val="center"/>
              <w:rPr>
                <w:sz w:val="18"/>
                <w:szCs w:val="18"/>
                <w:lang w:eastAsia="ru-RU"/>
              </w:rPr>
            </w:pPr>
            <w:r w:rsidRPr="00A1781D">
              <w:rPr>
                <w:sz w:val="18"/>
                <w:szCs w:val="18"/>
                <w:lang w:eastAsia="ru-RU"/>
              </w:rPr>
              <w:t>211,212,</w:t>
            </w:r>
            <w:r w:rsidR="001B2687" w:rsidRPr="00A1781D">
              <w:rPr>
                <w:sz w:val="18"/>
                <w:szCs w:val="18"/>
                <w:lang w:eastAsia="ru-RU"/>
              </w:rPr>
              <w:t>213,</w:t>
            </w:r>
            <w:r w:rsidRPr="00A1781D">
              <w:rPr>
                <w:sz w:val="18"/>
                <w:szCs w:val="18"/>
                <w:lang w:eastAsia="ru-RU"/>
              </w:rPr>
              <w:t>214,215,</w:t>
            </w:r>
            <w:r w:rsidR="001B2687" w:rsidRPr="00A1781D">
              <w:rPr>
                <w:sz w:val="18"/>
                <w:szCs w:val="18"/>
                <w:lang w:eastAsia="ru-RU"/>
              </w:rPr>
              <w:t>218,219,</w:t>
            </w:r>
            <w:r w:rsidRPr="00A1781D">
              <w:rPr>
                <w:sz w:val="18"/>
                <w:szCs w:val="18"/>
                <w:lang w:eastAsia="ru-RU"/>
              </w:rPr>
              <w:t>221,2</w:t>
            </w:r>
            <w:r w:rsidR="001B2687" w:rsidRPr="00A1781D">
              <w:rPr>
                <w:sz w:val="18"/>
                <w:szCs w:val="18"/>
                <w:lang w:eastAsia="ru-RU"/>
              </w:rPr>
              <w:t>23,</w:t>
            </w:r>
            <w:r w:rsidRPr="00A1781D">
              <w:rPr>
                <w:sz w:val="18"/>
                <w:szCs w:val="18"/>
                <w:lang w:eastAsia="ru-RU"/>
              </w:rPr>
              <w:t>224,225,231,232,241,242,243,244,245,880</w:t>
            </w:r>
            <w:r w:rsidR="00732EA9" w:rsidRPr="00A1781D">
              <w:rPr>
                <w:sz w:val="18"/>
                <w:szCs w:val="18"/>
                <w:lang w:eastAsia="ru-RU"/>
              </w:rPr>
              <w:t>,000</w:t>
            </w:r>
            <w:r w:rsidRPr="00A1781D">
              <w:rPr>
                <w:sz w:val="18"/>
                <w:szCs w:val="18"/>
                <w:lang w:eastAsia="ru-RU"/>
              </w:rPr>
              <w:t xml:space="preserve"> </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E6960" w:rsidP="001921AF">
            <w:pPr>
              <w:jc w:val="center"/>
              <w:rPr>
                <w:sz w:val="18"/>
                <w:szCs w:val="18"/>
                <w:lang w:eastAsia="ru-RU"/>
              </w:rPr>
            </w:pPr>
            <w:r w:rsidRPr="00A1781D">
              <w:rPr>
                <w:sz w:val="18"/>
                <w:szCs w:val="18"/>
                <w:lang w:eastAsia="ru-RU"/>
              </w:rPr>
              <w:t>хххххххххх</w:t>
            </w:r>
            <w:r w:rsidR="00F47CC6" w:rsidRPr="00A1781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A403DD" w:rsidP="001B2687">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403DD"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403DD" w:rsidRPr="00A1781D" w:rsidRDefault="00A403DD"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403DD" w:rsidRPr="00A1781D" w:rsidRDefault="00E462A8" w:rsidP="001921AF">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1B2687" w:rsidRPr="00A1781D" w:rsidRDefault="00A403DD" w:rsidP="001B2687">
            <w:pPr>
              <w:jc w:val="center"/>
              <w:rPr>
                <w:sz w:val="18"/>
                <w:szCs w:val="18"/>
                <w:lang w:eastAsia="ru-RU"/>
              </w:rPr>
            </w:pPr>
            <w:r w:rsidRPr="00A1781D">
              <w:rPr>
                <w:sz w:val="18"/>
                <w:szCs w:val="18"/>
                <w:lang w:eastAsia="ru-RU"/>
              </w:rPr>
              <w:t>==112,113,122,123,</w:t>
            </w:r>
          </w:p>
          <w:p w:rsidR="00A403DD" w:rsidRPr="00A1781D" w:rsidRDefault="00A403DD" w:rsidP="00631389">
            <w:pPr>
              <w:jc w:val="center"/>
              <w:rPr>
                <w:sz w:val="18"/>
                <w:szCs w:val="18"/>
                <w:lang w:eastAsia="ru-RU"/>
              </w:rPr>
            </w:pPr>
            <w:r w:rsidRPr="00A1781D">
              <w:rPr>
                <w:sz w:val="18"/>
                <w:szCs w:val="18"/>
                <w:lang w:eastAsia="ru-RU"/>
              </w:rPr>
              <w:t>134,221,242,243,244,</w:t>
            </w:r>
            <w:r w:rsidR="00922582" w:rsidRPr="00A1781D">
              <w:rPr>
                <w:sz w:val="18"/>
                <w:szCs w:val="18"/>
                <w:lang w:eastAsia="ru-RU"/>
              </w:rPr>
              <w:t>245,</w:t>
            </w:r>
            <w:r w:rsidRPr="00A1781D">
              <w:rPr>
                <w:sz w:val="18"/>
                <w:szCs w:val="18"/>
                <w:lang w:eastAsia="ru-RU"/>
              </w:rPr>
              <w:t>330,340,350,360,831,832</w:t>
            </w:r>
            <w:r w:rsidR="001B2687" w:rsidRPr="00A1781D">
              <w:rPr>
                <w:sz w:val="18"/>
                <w:szCs w:val="18"/>
                <w:lang w:eastAsia="ru-RU"/>
              </w:rPr>
              <w:t>,</w:t>
            </w:r>
            <w:r w:rsidRPr="00A1781D">
              <w:rPr>
                <w:sz w:val="18"/>
                <w:szCs w:val="18"/>
                <w:lang w:eastAsia="ru-RU"/>
              </w:rPr>
              <w:t>841,</w:t>
            </w:r>
            <w:r w:rsidR="00631389" w:rsidRPr="00A1781D" w:rsidDel="00631389">
              <w:rPr>
                <w:sz w:val="18"/>
                <w:szCs w:val="18"/>
                <w:lang w:eastAsia="ru-RU"/>
              </w:rPr>
              <w:t xml:space="preserve"> </w:t>
            </w:r>
            <w:r w:rsidRPr="00A1781D">
              <w:rPr>
                <w:sz w:val="18"/>
                <w:szCs w:val="18"/>
                <w:lang w:eastAsia="ru-RU"/>
              </w:rPr>
              <w:t>851,852,853,</w:t>
            </w:r>
            <w:r w:rsidR="00631389" w:rsidRPr="00A1781D" w:rsidDel="00631389">
              <w:rPr>
                <w:sz w:val="18"/>
                <w:szCs w:val="18"/>
                <w:lang w:eastAsia="ru-RU"/>
              </w:rPr>
              <w:t xml:space="preserve"> </w:t>
            </w:r>
            <w:r w:rsidRPr="00A1781D">
              <w:rPr>
                <w:sz w:val="18"/>
                <w:szCs w:val="18"/>
                <w:lang w:eastAsia="ru-RU"/>
              </w:rPr>
              <w:t>863,870,880</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Default="00A403DD" w:rsidP="001921AF">
            <w:pPr>
              <w:jc w:val="center"/>
              <w:rPr>
                <w:sz w:val="18"/>
                <w:szCs w:val="18"/>
                <w:lang w:eastAsia="ru-RU"/>
              </w:rPr>
            </w:pPr>
            <w:r w:rsidRPr="00A1781D">
              <w:rPr>
                <w:sz w:val="18"/>
                <w:szCs w:val="18"/>
                <w:lang w:eastAsia="ru-RU"/>
              </w:rPr>
              <w:t>=40120</w:t>
            </w:r>
          </w:p>
          <w:p w:rsidR="00B2329F" w:rsidRPr="00A1781D" w:rsidRDefault="00B2329F"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A41946">
            <w:pPr>
              <w:jc w:val="center"/>
              <w:rPr>
                <w:sz w:val="18"/>
                <w:szCs w:val="18"/>
                <w:lang w:eastAsia="ru-RU"/>
              </w:rPr>
            </w:pPr>
            <w:r w:rsidRPr="00A1781D">
              <w:rPr>
                <w:sz w:val="18"/>
                <w:szCs w:val="18"/>
                <w:lang w:eastAsia="ru-RU"/>
              </w:rPr>
              <w:t>29</w:t>
            </w:r>
            <w:r w:rsidR="003B669D">
              <w:rPr>
                <w:sz w:val="18"/>
                <w:szCs w:val="18"/>
                <w:lang w:eastAsia="ru-RU"/>
              </w:rPr>
              <w:t>х</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r w:rsidR="00A941C4" w:rsidRPr="00A1781D" w:rsidTr="000E37A1">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A941C4" w:rsidRPr="00A1781D" w:rsidRDefault="00A941C4" w:rsidP="001921AF">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bottom"/>
          </w:tcPr>
          <w:p w:rsidR="00A941C4" w:rsidRPr="00A1781D" w:rsidRDefault="00A941C4" w:rsidP="001921AF">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bottom"/>
          </w:tcPr>
          <w:p w:rsidR="00A941C4" w:rsidRPr="00A1781D" w:rsidRDefault="00A941C4" w:rsidP="00A941C4">
            <w:pPr>
              <w:jc w:val="center"/>
              <w:rPr>
                <w:sz w:val="18"/>
                <w:szCs w:val="18"/>
                <w:lang w:eastAsia="ru-RU"/>
              </w:rPr>
            </w:pPr>
            <w:r w:rsidRPr="00A1781D">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bottom"/>
          </w:tcPr>
          <w:p w:rsidR="00A941C4" w:rsidRPr="00A1781D" w:rsidRDefault="00A941C4" w:rsidP="001921AF">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bottom"/>
          </w:tcPr>
          <w:p w:rsidR="00A941C4" w:rsidRDefault="00A941C4" w:rsidP="007F086F">
            <w:pPr>
              <w:jc w:val="center"/>
              <w:rPr>
                <w:sz w:val="18"/>
                <w:szCs w:val="18"/>
                <w:lang w:eastAsia="ru-RU"/>
              </w:rPr>
            </w:pPr>
            <w:r w:rsidRPr="00A1781D">
              <w:rPr>
                <w:sz w:val="18"/>
                <w:szCs w:val="18"/>
                <w:lang w:eastAsia="ru-RU"/>
              </w:rPr>
              <w:t>=40120</w:t>
            </w:r>
          </w:p>
          <w:p w:rsidR="00A941C4" w:rsidRPr="00A1781D" w:rsidRDefault="00A941C4" w:rsidP="001921AF">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bottom"/>
          </w:tcPr>
          <w:p w:rsidR="00A941C4" w:rsidRPr="00A1781D" w:rsidRDefault="00A941C4" w:rsidP="00A941C4">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A941C4" w:rsidRPr="00A1781D" w:rsidRDefault="00A941C4" w:rsidP="001921AF">
            <w:pPr>
              <w:jc w:val="center"/>
              <w:rPr>
                <w:sz w:val="18"/>
                <w:szCs w:val="18"/>
                <w:lang w:eastAsia="ru-RU"/>
              </w:rPr>
            </w:pPr>
            <w:r w:rsidRPr="00A1781D">
              <w:rPr>
                <w:sz w:val="18"/>
                <w:szCs w:val="18"/>
                <w:lang w:eastAsia="ru-RU"/>
              </w:rPr>
              <w:t>КБК не соответствует установленной структуре, Таблице соответствия КВР кодам КОСГУ - недопустимо</w:t>
            </w:r>
          </w:p>
        </w:tc>
      </w:tr>
    </w:tbl>
    <w:p w:rsidR="007E34C2" w:rsidRPr="00A1781D" w:rsidRDefault="007E34C2" w:rsidP="0071514C">
      <w:pPr>
        <w:autoSpaceDE w:val="0"/>
        <w:ind w:left="72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0E37A1">
        <w:trPr>
          <w:trHeight w:val="415"/>
        </w:trPr>
        <w:tc>
          <w:tcPr>
            <w:tcW w:w="913"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Группа</w:t>
            </w:r>
          </w:p>
        </w:tc>
        <w:tc>
          <w:tcPr>
            <w:tcW w:w="141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Подгруппа</w:t>
            </w:r>
          </w:p>
        </w:tc>
        <w:tc>
          <w:tcPr>
            <w:tcW w:w="992"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Статья</w:t>
            </w:r>
          </w:p>
        </w:tc>
        <w:tc>
          <w:tcPr>
            <w:tcW w:w="1276"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Подстатья</w:t>
            </w:r>
          </w:p>
        </w:tc>
        <w:tc>
          <w:tcPr>
            <w:tcW w:w="70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ЭЛМ</w:t>
            </w:r>
          </w:p>
        </w:tc>
        <w:tc>
          <w:tcPr>
            <w:tcW w:w="992"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Подвид</w:t>
            </w:r>
          </w:p>
        </w:tc>
        <w:tc>
          <w:tcPr>
            <w:tcW w:w="709" w:type="dxa"/>
          </w:tcPr>
          <w:p w:rsidR="009A2A9F" w:rsidRPr="00A1781D" w:rsidRDefault="009A2A9F" w:rsidP="00B142D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КВД</w:t>
            </w:r>
          </w:p>
        </w:tc>
        <w:tc>
          <w:tcPr>
            <w:tcW w:w="903"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АС</w:t>
            </w:r>
          </w:p>
        </w:tc>
        <w:tc>
          <w:tcPr>
            <w:tcW w:w="1000" w:type="dxa"/>
            <w:shd w:val="clear" w:color="auto" w:fill="auto"/>
            <w:vAlign w:val="bottom"/>
          </w:tcPr>
          <w:p w:rsidR="009A2A9F" w:rsidRPr="00A1781D" w:rsidRDefault="009A2A9F" w:rsidP="000922BC">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r w:rsidR="00AE6960" w:rsidRPr="00A1781D">
              <w:rPr>
                <w:sz w:val="18"/>
                <w:szCs w:val="18"/>
                <w:lang w:eastAsia="ru-RU"/>
              </w:rPr>
              <w:t>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=0101</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r w:rsidR="00701435">
              <w:rPr>
                <w:sz w:val="18"/>
                <w:szCs w:val="18"/>
                <w:lang w:eastAsia="ru-RU"/>
              </w:rPr>
              <w:t>, 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992"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=00</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6"/>
            </w:r>
            <w:r w:rsidR="00701435">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 </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хххх</w:t>
            </w:r>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ind w:left="720"/>
        <w:rPr>
          <w:b/>
          <w:sz w:val="18"/>
          <w:szCs w:val="18"/>
        </w:rPr>
      </w:pPr>
    </w:p>
    <w:p w:rsidR="00403706" w:rsidRDefault="00403706" w:rsidP="00BC66BD">
      <w:pPr>
        <w:autoSpaceDE w:val="0"/>
        <w:ind w:left="720"/>
        <w:rPr>
          <w:b/>
          <w:sz w:val="18"/>
          <w:szCs w:val="18"/>
        </w:rPr>
      </w:pPr>
      <w:r>
        <w:rPr>
          <w:b/>
          <w:sz w:val="18"/>
          <w:szCs w:val="18"/>
        </w:rPr>
        <w:t>Раздел 3</w:t>
      </w:r>
    </w:p>
    <w:p w:rsidR="00403706" w:rsidRDefault="00403706" w:rsidP="00BC66BD">
      <w:pPr>
        <w:autoSpaceDE w:val="0"/>
        <w:ind w:left="72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134</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02061</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135</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02</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r>
              <w:rPr>
                <w:sz w:val="18"/>
                <w:szCs w:val="18"/>
                <w:lang w:eastAsia="ru-RU"/>
              </w:rPr>
              <w:t>136</w:t>
            </w: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внутридокументного контроля </w:t>
      </w:r>
    </w:p>
    <w:p w:rsidR="000922BC" w:rsidRPr="00A1781D" w:rsidRDefault="000922BC">
      <w:pPr>
        <w:autoSpaceDE w:val="0"/>
        <w:rPr>
          <w:sz w:val="18"/>
          <w:szCs w:val="18"/>
        </w:rPr>
      </w:pPr>
    </w:p>
    <w:tbl>
      <w:tblPr>
        <w:tblW w:w="10490" w:type="dxa"/>
        <w:tblInd w:w="108" w:type="dxa"/>
        <w:tblLayout w:type="fixed"/>
        <w:tblLook w:val="0000" w:firstRow="0" w:lastRow="0" w:firstColumn="0" w:lastColumn="0" w:noHBand="0" w:noVBand="0"/>
      </w:tblPr>
      <w:tblGrid>
        <w:gridCol w:w="515"/>
        <w:gridCol w:w="1080"/>
        <w:gridCol w:w="673"/>
        <w:gridCol w:w="727"/>
        <w:gridCol w:w="1276"/>
        <w:gridCol w:w="709"/>
        <w:gridCol w:w="850"/>
        <w:gridCol w:w="1134"/>
        <w:gridCol w:w="851"/>
        <w:gridCol w:w="850"/>
        <w:gridCol w:w="1134"/>
        <w:gridCol w:w="691"/>
      </w:tblGrid>
      <w:tr w:rsidR="00855955" w:rsidRPr="00A1781D" w:rsidTr="00A83ADC">
        <w:trPr>
          <w:trHeight w:val="658"/>
          <w:tblHeader/>
        </w:trPr>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lastRenderedPageBreak/>
              <w:t>№ п/п</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A1781D">
              <w:rPr>
                <w:sz w:val="18"/>
                <w:szCs w:val="18"/>
              </w:rPr>
              <w:t>Тип контроля</w:t>
            </w: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AF44DC">
            <w:pPr>
              <w:snapToGrid w:val="0"/>
              <w:rPr>
                <w:sz w:val="18"/>
                <w:szCs w:val="18"/>
              </w:rPr>
            </w:pPr>
            <w:r w:rsidRPr="00A1781D">
              <w:rPr>
                <w:sz w:val="18"/>
                <w:szCs w:val="18"/>
              </w:rPr>
              <w:t xml:space="preserve">ГРБС, кроме 051, 053, </w:t>
            </w:r>
            <w:r w:rsidRPr="00A1781D">
              <w:rPr>
                <w:rStyle w:val="a5"/>
                <w:color w:val="auto"/>
                <w:sz w:val="18"/>
                <w:szCs w:val="18"/>
                <w:u w:val="none"/>
              </w:rPr>
              <w:t>054, 069,092, 139, 157, 169, 321</w:t>
            </w: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0555C6"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0555C6">
            <w:pPr>
              <w:snapToGrid w:val="0"/>
              <w:rPr>
                <w:sz w:val="18"/>
                <w:szCs w:val="18"/>
              </w:rPr>
            </w:pPr>
            <w:r>
              <w:rPr>
                <w:sz w:val="16"/>
                <w:szCs w:val="16"/>
              </w:rPr>
              <w:t>=</w:t>
            </w:r>
            <w:r>
              <w:t xml:space="preserve"> 21х,22х,</w:t>
            </w:r>
            <w:r w:rsidDel="00855955">
              <w:t xml:space="preserve"> </w:t>
            </w:r>
            <w:r w:rsidR="000555C6" w:rsidDel="00855955">
              <w:t xml:space="preserve"> </w:t>
            </w:r>
            <w:r w:rsidR="000555C6">
              <w:t xml:space="preserve"> </w:t>
            </w:r>
            <w:r>
              <w:t>,26</w:t>
            </w:r>
            <w:r w:rsidR="000555C6">
              <w:t>х</w:t>
            </w:r>
            <w:r>
              <w:t>,27х,29х</w:t>
            </w:r>
            <w:r w:rsidR="00DE15CE">
              <w:t xml:space="preserve"> (в случае заполнений показателей в графе 4)</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Default="00855955" w:rsidP="00F73E12">
            <w:pPr>
              <w:snapToGrid w:val="0"/>
              <w:rPr>
                <w:sz w:val="18"/>
                <w:szCs w:val="18"/>
              </w:rPr>
            </w:pPr>
            <w:r>
              <w:rPr>
                <w:sz w:val="18"/>
                <w:szCs w:val="18"/>
              </w:rPr>
              <w:t xml:space="preserve">Отражение в разделе 3 </w:t>
            </w:r>
            <w:r w:rsidR="00F73E12">
              <w:rPr>
                <w:sz w:val="18"/>
                <w:szCs w:val="18"/>
              </w:rPr>
              <w:t>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Б</w:t>
            </w:r>
          </w:p>
        </w:tc>
      </w:tr>
      <w:tr w:rsidR="00855955" w:rsidRPr="00A1781D" w:rsidTr="00A83ADC">
        <w:tc>
          <w:tcPr>
            <w:tcW w:w="515" w:type="dxa"/>
            <w:tcBorders>
              <w:top w:val="single" w:sz="4" w:space="0" w:color="000000"/>
              <w:left w:val="single" w:sz="4" w:space="0" w:color="000000"/>
              <w:bottom w:val="single" w:sz="4" w:space="0" w:color="000000"/>
            </w:tcBorders>
            <w:shd w:val="clear" w:color="auto" w:fill="auto"/>
          </w:tcPr>
          <w:p w:rsidR="00855955" w:rsidRPr="00A1781D" w:rsidRDefault="000555C6"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855955" w:rsidRPr="00A1781D" w:rsidRDefault="00855955"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855955" w:rsidRPr="00A1781D" w:rsidRDefault="00855955"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855955" w:rsidRPr="00A1781D" w:rsidRDefault="00855955"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855955" w:rsidRPr="00A1781D" w:rsidRDefault="00855955" w:rsidP="00D34A3C">
            <w:pPr>
              <w:snapToGrid w:val="0"/>
              <w:rPr>
                <w:sz w:val="18"/>
                <w:szCs w:val="18"/>
              </w:rPr>
            </w:pPr>
          </w:p>
        </w:tc>
      </w:tr>
      <w:tr w:rsidR="00DE15CE" w:rsidRPr="00A1781D" w:rsidTr="00A83ADC">
        <w:tc>
          <w:tcPr>
            <w:tcW w:w="515" w:type="dxa"/>
            <w:tcBorders>
              <w:top w:val="single" w:sz="4" w:space="0" w:color="000000"/>
              <w:left w:val="single" w:sz="4" w:space="0" w:color="000000"/>
              <w:bottom w:val="single" w:sz="4" w:space="0" w:color="000000"/>
            </w:tcBorders>
            <w:shd w:val="clear" w:color="auto" w:fill="auto"/>
          </w:tcPr>
          <w:p w:rsidR="00DE15CE" w:rsidRDefault="00DE15CE"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DE15CE" w:rsidRDefault="00DE15CE"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DE15CE" w:rsidRDefault="00DE15CE"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DE15CE" w:rsidRDefault="00DE15CE"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DE15CE" w:rsidRDefault="00820A17" w:rsidP="00A941C4">
            <w:pPr>
              <w:snapToGrid w:val="0"/>
              <w:rPr>
                <w:sz w:val="18"/>
                <w:szCs w:val="18"/>
              </w:rPr>
            </w:pPr>
            <w:r>
              <w:t>Не заполняется</w:t>
            </w:r>
            <w:r w:rsidR="002641DA">
              <w:t xml:space="preserve"> (отражается </w:t>
            </w:r>
            <w:r w:rsidR="00BB47B8">
              <w:t>значение</w:t>
            </w:r>
            <w:r w:rsidR="002641DA">
              <w:t xml:space="preserve"> 000)</w:t>
            </w:r>
            <w:r>
              <w:t xml:space="preserve">  </w:t>
            </w:r>
            <w:r>
              <w:rPr>
                <w:sz w:val="16"/>
                <w:szCs w:val="16"/>
              </w:rPr>
              <w:t xml:space="preserve"> </w:t>
            </w:r>
            <w:r w:rsidR="00DE15CE">
              <w:rPr>
                <w:sz w:val="16"/>
                <w:szCs w:val="16"/>
              </w:rPr>
              <w:t xml:space="preserve"> </w:t>
            </w:r>
            <w:r w:rsidR="00DE15CE">
              <w:t>(в случае заполнений показателей в графе 5)</w:t>
            </w:r>
          </w:p>
        </w:tc>
        <w:tc>
          <w:tcPr>
            <w:tcW w:w="709"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DE15CE" w:rsidRPr="00A1781D" w:rsidRDefault="00DE15CE"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E15CE" w:rsidRPr="00A1781D" w:rsidRDefault="00DE15CE"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DE15CE" w:rsidRPr="00A1781D" w:rsidRDefault="00DE15CE" w:rsidP="00D34A3C">
            <w:pPr>
              <w:snapToGrid w:val="0"/>
              <w:rPr>
                <w:sz w:val="18"/>
                <w:szCs w:val="18"/>
              </w:rPr>
            </w:pPr>
            <w:r>
              <w:rPr>
                <w:sz w:val="18"/>
                <w:szCs w:val="18"/>
              </w:rPr>
              <w:t>Б</w:t>
            </w:r>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17" w:name="_Toc424750547"/>
      <w:bookmarkStart w:id="18"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17"/>
      <w:bookmarkEnd w:id="18"/>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п/п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020 + 030 + 040 + 050 + 060 + 080 + 090 + 100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Стр.010</w:t>
            </w:r>
            <w:r w:rsidRPr="00242BA5">
              <w:rPr>
                <w:sz w:val="18"/>
                <w:szCs w:val="18"/>
              </w:rPr>
              <w:t xml:space="preserve"> &lt;&gt; </w:t>
            </w:r>
            <w:r>
              <w:rPr>
                <w:sz w:val="18"/>
                <w:szCs w:val="18"/>
              </w:rPr>
              <w:t>Стр.020 + Стр.030 + Стр.040 + Стр. 050 + Стр.060 + Стр.080 + Стр.090 + Стр.100 -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3</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061 + 062 + 063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 xml:space="preserve">Стр.060 </w:t>
            </w:r>
            <w:r w:rsidRPr="00242BA5">
              <w:rPr>
                <w:sz w:val="18"/>
                <w:szCs w:val="18"/>
              </w:rPr>
              <w:t xml:space="preserve">&lt;&gt; </w:t>
            </w:r>
            <w:r>
              <w:rPr>
                <w:sz w:val="18"/>
                <w:szCs w:val="18"/>
              </w:rPr>
              <w:t>Стр.061 + Стр.062 + Стр.063 -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242BA5">
            <w:pPr>
              <w:rPr>
                <w:sz w:val="18"/>
                <w:szCs w:val="18"/>
              </w:rPr>
            </w:pPr>
            <w:r>
              <w:rPr>
                <w:sz w:val="18"/>
                <w:szCs w:val="18"/>
              </w:rPr>
              <w:t xml:space="preserve">Стр.150 </w:t>
            </w:r>
            <w:r w:rsidRPr="00776932">
              <w:rPr>
                <w:sz w:val="18"/>
                <w:szCs w:val="18"/>
              </w:rPr>
              <w:t>&lt;&gt;</w:t>
            </w:r>
            <w:r>
              <w:rPr>
                <w:sz w:val="18"/>
                <w:szCs w:val="18"/>
              </w:rPr>
              <w:t xml:space="preserve"> Стр.160 + Стр.170 + </w:t>
            </w:r>
            <w:r w:rsidR="00EC0A74">
              <w:rPr>
                <w:sz w:val="18"/>
                <w:szCs w:val="18"/>
              </w:rPr>
              <w:t>190+</w:t>
            </w:r>
            <w:r>
              <w:rPr>
                <w:sz w:val="18"/>
                <w:szCs w:val="18"/>
              </w:rPr>
              <w:t>Стр.210  + Стр.230 + Стр.240 + Стр.250 + Стр.260 -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161 + 162 + 163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242BA5">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E0028D">
              <w:rPr>
                <w:sz w:val="18"/>
                <w:szCs w:val="18"/>
              </w:rPr>
              <w:t>Стр.161 + Стр. 162 + Стр.163 -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171 + 172 + 173 + 174 + 175 + 176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242BA5">
            <w:pPr>
              <w:rPr>
                <w:sz w:val="18"/>
                <w:szCs w:val="18"/>
              </w:rPr>
            </w:pPr>
            <w:r>
              <w:rPr>
                <w:sz w:val="18"/>
                <w:szCs w:val="18"/>
              </w:rPr>
              <w:t xml:space="preserve">Стр.170 </w:t>
            </w:r>
            <w:r w:rsidRPr="00CC0F93">
              <w:rPr>
                <w:sz w:val="18"/>
                <w:szCs w:val="18"/>
              </w:rPr>
              <w:t>&lt;&gt;</w:t>
            </w:r>
            <w:r>
              <w:rPr>
                <w:sz w:val="18"/>
                <w:szCs w:val="18"/>
              </w:rPr>
              <w:t>Стр.171 + Стр.172 + Стр.173 + Стр. 174 + Стр.175 + Стр.176 -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191 + 192</w:t>
            </w:r>
            <w:r w:rsidR="00E0028D">
              <w:rPr>
                <w:sz w:val="18"/>
                <w:szCs w:val="18"/>
              </w:rPr>
              <w:t xml:space="preserve"> + 194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776932" w:rsidRDefault="00304A13" w:rsidP="00242BA5">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242BA5">
            <w:pPr>
              <w:rPr>
                <w:sz w:val="18"/>
                <w:szCs w:val="18"/>
              </w:rPr>
            </w:pPr>
            <w:r>
              <w:rPr>
                <w:sz w:val="18"/>
                <w:szCs w:val="18"/>
              </w:rPr>
              <w:t xml:space="preserve">Стр. 190 </w:t>
            </w:r>
            <w:r w:rsidRPr="00CC0F93">
              <w:rPr>
                <w:sz w:val="18"/>
                <w:szCs w:val="18"/>
              </w:rPr>
              <w:t>&lt;&gt;</w:t>
            </w:r>
            <w:r>
              <w:rPr>
                <w:sz w:val="18"/>
                <w:szCs w:val="18"/>
              </w:rPr>
              <w:t xml:space="preserve"> Стр.191 + Стр.192 + Стр.194 -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 xml:space="preserve">211 + 212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E0028D" w:rsidP="00E0028D">
            <w:pPr>
              <w:rPr>
                <w:sz w:val="18"/>
                <w:szCs w:val="18"/>
              </w:rPr>
            </w:pPr>
            <w:r>
              <w:rPr>
                <w:sz w:val="18"/>
                <w:szCs w:val="18"/>
              </w:rPr>
              <w:t>Стр.210</w:t>
            </w:r>
            <w:r w:rsidRPr="00E0028D">
              <w:rPr>
                <w:sz w:val="18"/>
                <w:szCs w:val="18"/>
              </w:rPr>
              <w:t xml:space="preserve"> </w:t>
            </w:r>
            <w:r w:rsidRPr="00CC0F93">
              <w:rPr>
                <w:sz w:val="18"/>
                <w:szCs w:val="18"/>
              </w:rPr>
              <w:t>&lt;&gt;</w:t>
            </w:r>
            <w:r w:rsidRPr="00E0028D">
              <w:rPr>
                <w:sz w:val="18"/>
                <w:szCs w:val="18"/>
              </w:rPr>
              <w:t xml:space="preserve"> </w:t>
            </w:r>
            <w:r>
              <w:rPr>
                <w:sz w:val="18"/>
                <w:szCs w:val="18"/>
              </w:rPr>
              <w:t>Стр.21</w:t>
            </w:r>
            <w:r w:rsidR="00634155">
              <w:rPr>
                <w:sz w:val="18"/>
                <w:szCs w:val="18"/>
              </w:rPr>
              <w:t>1 + Стр.</w:t>
            </w:r>
            <w:r>
              <w:rPr>
                <w:sz w:val="18"/>
                <w:szCs w:val="18"/>
              </w:rPr>
              <w:t>212 -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 xml:space="preserve">ПБС, РБС, </w:t>
            </w:r>
            <w:r>
              <w:rPr>
                <w:sz w:val="18"/>
                <w:szCs w:val="18"/>
              </w:rPr>
              <w:lastRenderedPageBreak/>
              <w:t>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lastRenderedPageBreak/>
              <w:t>Б</w:t>
            </w:r>
          </w:p>
        </w:tc>
      </w:tr>
      <w:tr w:rsidR="00E0028D" w:rsidRPr="00A359CC" w:rsidTr="00242BA5">
        <w:tc>
          <w:tcPr>
            <w:tcW w:w="76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lastRenderedPageBreak/>
              <w:t>10</w:t>
            </w:r>
          </w:p>
        </w:tc>
        <w:tc>
          <w:tcPr>
            <w:tcW w:w="79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231 + 232 + 233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rPr>
                <w:sz w:val="18"/>
                <w:szCs w:val="18"/>
              </w:rPr>
            </w:pPr>
            <w:r>
              <w:rPr>
                <w:sz w:val="18"/>
                <w:szCs w:val="18"/>
              </w:rPr>
              <w:t>Стр.230</w:t>
            </w:r>
            <w:r w:rsidRPr="00E0028D">
              <w:rPr>
                <w:sz w:val="18"/>
                <w:szCs w:val="18"/>
              </w:rPr>
              <w:t xml:space="preserve"> </w:t>
            </w:r>
            <w:r w:rsidRPr="00CC0F93">
              <w:rPr>
                <w:sz w:val="18"/>
                <w:szCs w:val="18"/>
              </w:rPr>
              <w:t>&lt;&gt;</w:t>
            </w:r>
            <w:r w:rsidRPr="00E0028D">
              <w:rPr>
                <w:sz w:val="18"/>
                <w:szCs w:val="18"/>
              </w:rPr>
              <w:t xml:space="preserve"> </w:t>
            </w:r>
            <w:r>
              <w:rPr>
                <w:sz w:val="18"/>
                <w:szCs w:val="18"/>
              </w:rPr>
              <w:t>Стр.23</w:t>
            </w:r>
            <w:r w:rsidR="00634155">
              <w:rPr>
                <w:sz w:val="18"/>
                <w:szCs w:val="18"/>
              </w:rPr>
              <w:t>1 + Стр.</w:t>
            </w:r>
            <w:r>
              <w:rPr>
                <w:sz w:val="18"/>
                <w:szCs w:val="18"/>
              </w:rPr>
              <w:t>232 + Стр.233 -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E0028D" w:rsidRDefault="00E0028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jc w:val="center"/>
              <w:rPr>
                <w:sz w:val="18"/>
                <w:szCs w:val="18"/>
              </w:rPr>
            </w:pPr>
            <w:r>
              <w:rPr>
                <w:sz w:val="18"/>
                <w:szCs w:val="18"/>
              </w:rPr>
              <w:t>Б</w:t>
            </w:r>
          </w:p>
        </w:tc>
      </w:tr>
      <w:tr w:rsidR="00E0028D" w:rsidRPr="00A359CC" w:rsidTr="00242BA5">
        <w:tc>
          <w:tcPr>
            <w:tcW w:w="76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E0028D" w:rsidRPr="00A359CC" w:rsidRDefault="00E0028D" w:rsidP="00E0028D">
            <w:pPr>
              <w:rPr>
                <w:sz w:val="18"/>
                <w:szCs w:val="18"/>
              </w:rPr>
            </w:pPr>
            <w:r w:rsidRPr="00A359CC">
              <w:rPr>
                <w:sz w:val="18"/>
                <w:szCs w:val="18"/>
              </w:rPr>
              <w:t>241 + 242 + 243</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E0028D" w:rsidRPr="00A359CC" w:rsidRDefault="00E0028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rPr>
                <w:sz w:val="18"/>
                <w:szCs w:val="18"/>
              </w:rPr>
            </w:pPr>
            <w:r>
              <w:rPr>
                <w:sz w:val="18"/>
                <w:szCs w:val="18"/>
              </w:rPr>
              <w:t>Стр.240</w:t>
            </w:r>
            <w:r w:rsidRPr="00E0028D">
              <w:rPr>
                <w:sz w:val="18"/>
                <w:szCs w:val="18"/>
              </w:rPr>
              <w:t xml:space="preserve"> </w:t>
            </w:r>
            <w:r w:rsidRPr="00CC0F93">
              <w:rPr>
                <w:sz w:val="18"/>
                <w:szCs w:val="18"/>
              </w:rPr>
              <w:t>&lt;&gt;</w:t>
            </w:r>
            <w:r w:rsidRPr="00E0028D">
              <w:rPr>
                <w:sz w:val="18"/>
                <w:szCs w:val="18"/>
              </w:rPr>
              <w:t xml:space="preserve"> </w:t>
            </w:r>
            <w:r>
              <w:rPr>
                <w:sz w:val="18"/>
                <w:szCs w:val="18"/>
              </w:rPr>
              <w:t>Стр.24</w:t>
            </w:r>
            <w:r w:rsidR="00634155">
              <w:rPr>
                <w:sz w:val="18"/>
                <w:szCs w:val="18"/>
              </w:rPr>
              <w:t>1 + Стр.</w:t>
            </w:r>
            <w:r>
              <w:rPr>
                <w:sz w:val="18"/>
                <w:szCs w:val="18"/>
              </w:rPr>
              <w:t>242 + Стр.243 -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E0028D" w:rsidRDefault="00E0028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E0028D" w:rsidRPr="00A359CC" w:rsidRDefault="00E0028D" w:rsidP="00E0028D">
            <w:pPr>
              <w:jc w:val="center"/>
              <w:rPr>
                <w:sz w:val="18"/>
                <w:szCs w:val="18"/>
              </w:rPr>
            </w:pPr>
            <w:r>
              <w:rPr>
                <w:sz w:val="18"/>
                <w:szCs w:val="18"/>
              </w:rPr>
              <w:t>Б</w:t>
            </w:r>
          </w:p>
        </w:tc>
      </w:tr>
      <w:tr w:rsidR="000F61DD"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0F61DD" w:rsidDel="000F61DD" w:rsidRDefault="000F61DD"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0F61DD" w:rsidDel="000F61DD" w:rsidRDefault="000F61DD" w:rsidP="00E0028D">
            <w:pPr>
              <w:rPr>
                <w:sz w:val="18"/>
                <w:szCs w:val="18"/>
              </w:rPr>
            </w:pPr>
            <w:r>
              <w:rPr>
                <w:sz w:val="18"/>
                <w:szCs w:val="18"/>
                <w:lang w:val="en-US"/>
              </w:rPr>
              <w:t>&gt;=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5D508E">
            <w:pPr>
              <w:rPr>
                <w:sz w:val="18"/>
                <w:szCs w:val="18"/>
              </w:rPr>
            </w:pPr>
            <w:r>
              <w:rPr>
                <w:sz w:val="18"/>
                <w:szCs w:val="18"/>
              </w:rPr>
              <w:t xml:space="preserve">251+252+253 </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250 </w:t>
            </w:r>
            <w:r w:rsidRPr="000F61DD">
              <w:rPr>
                <w:sz w:val="18"/>
                <w:szCs w:val="18"/>
              </w:rPr>
              <w:t>&lt;</w:t>
            </w:r>
            <w:r>
              <w:rPr>
                <w:sz w:val="18"/>
                <w:szCs w:val="18"/>
              </w:rPr>
              <w:t xml:space="preserve"> стр. 251 + стр.  252 + стр.  253 -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Стр.301 - Стр. 302 -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0F61DD" w:rsidP="001A1A5C">
            <w:pPr>
              <w:rPr>
                <w:sz w:val="18"/>
                <w:szCs w:val="18"/>
              </w:rPr>
            </w:pPr>
            <w:r w:rsidRPr="000F61DD">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310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1A1A5C">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634155">
            <w:pPr>
              <w:rPr>
                <w:sz w:val="18"/>
                <w:szCs w:val="18"/>
              </w:rPr>
            </w:pPr>
            <w:r>
              <w:rPr>
                <w:sz w:val="18"/>
                <w:szCs w:val="18"/>
              </w:rPr>
              <w:t>Стр.300</w:t>
            </w:r>
            <w:r w:rsidRPr="00E0028D">
              <w:rPr>
                <w:sz w:val="18"/>
                <w:szCs w:val="18"/>
              </w:rPr>
              <w:t xml:space="preserve"> </w:t>
            </w:r>
            <w:r w:rsidRPr="00CC0F93">
              <w:rPr>
                <w:sz w:val="18"/>
                <w:szCs w:val="18"/>
              </w:rPr>
              <w:t>&lt;&gt;</w:t>
            </w:r>
            <w:r w:rsidRPr="00E0028D">
              <w:rPr>
                <w:sz w:val="18"/>
                <w:szCs w:val="18"/>
              </w:rPr>
              <w:t xml:space="preserve"> </w:t>
            </w:r>
            <w:r>
              <w:rPr>
                <w:sz w:val="18"/>
                <w:szCs w:val="18"/>
              </w:rPr>
              <w:t>Стр.310 + Стр.400 -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r w:rsidRPr="00E0028D">
              <w:rPr>
                <w:sz w:val="18"/>
                <w:szCs w:val="18"/>
              </w:rPr>
              <w:t xml:space="preserve"> </w:t>
            </w:r>
            <w:r w:rsidRPr="00CC0F93">
              <w:rPr>
                <w:sz w:val="18"/>
                <w:szCs w:val="18"/>
              </w:rPr>
              <w:t>&lt;&gt;</w:t>
            </w:r>
            <w:r w:rsidRPr="00E0028D">
              <w:rPr>
                <w:sz w:val="18"/>
                <w:szCs w:val="18"/>
              </w:rPr>
              <w:t xml:space="preserve"> </w:t>
            </w:r>
            <w:r>
              <w:rPr>
                <w:sz w:val="18"/>
                <w:szCs w:val="18"/>
              </w:rPr>
              <w:t>Стр.010 - Стр.1</w:t>
            </w:r>
            <w:r>
              <w:rPr>
                <w:sz w:val="18"/>
                <w:szCs w:val="18"/>
                <w:lang w:val="en-US"/>
              </w:rPr>
              <w:t>5</w:t>
            </w:r>
            <w:r>
              <w:rPr>
                <w:sz w:val="18"/>
                <w:szCs w:val="18"/>
              </w:rPr>
              <w:t>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 + 330 + 350 + 360 + 370</w:t>
            </w:r>
            <w:r>
              <w:rPr>
                <w:sz w:val="18"/>
                <w:szCs w:val="18"/>
              </w:rPr>
              <w:t xml:space="preserve"> + 380 + 390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634155">
            <w:pPr>
              <w:rPr>
                <w:sz w:val="18"/>
                <w:szCs w:val="18"/>
              </w:rPr>
            </w:pPr>
            <w:r>
              <w:rPr>
                <w:sz w:val="18"/>
                <w:szCs w:val="18"/>
              </w:rPr>
              <w:t>Стр.310</w:t>
            </w:r>
            <w:r w:rsidRPr="00E0028D">
              <w:rPr>
                <w:sz w:val="18"/>
                <w:szCs w:val="18"/>
              </w:rPr>
              <w:t xml:space="preserve"> </w:t>
            </w:r>
            <w:r w:rsidRPr="00CC0F93">
              <w:rPr>
                <w:sz w:val="18"/>
                <w:szCs w:val="18"/>
              </w:rPr>
              <w:t>&lt;&gt;</w:t>
            </w:r>
            <w:r w:rsidRPr="00E0028D">
              <w:rPr>
                <w:sz w:val="18"/>
                <w:szCs w:val="18"/>
              </w:rPr>
              <w:t xml:space="preserve"> </w:t>
            </w:r>
            <w:r>
              <w:rPr>
                <w:sz w:val="18"/>
                <w:szCs w:val="18"/>
              </w:rPr>
              <w:t>Стр.320 + Стр.330 + Стр.350 + Стр.360 +Стр.370 + Стр.380 + Стр.390 -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Стр.321 - Стр.322 -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r w:rsidRPr="00E0028D">
              <w:rPr>
                <w:sz w:val="18"/>
                <w:szCs w:val="18"/>
              </w:rPr>
              <w:t xml:space="preserve"> </w:t>
            </w:r>
            <w:r w:rsidRPr="00CC0F93">
              <w:rPr>
                <w:sz w:val="18"/>
                <w:szCs w:val="18"/>
              </w:rPr>
              <w:t>&lt;&gt;</w:t>
            </w:r>
            <w:r w:rsidRPr="00E0028D">
              <w:rPr>
                <w:sz w:val="18"/>
                <w:szCs w:val="18"/>
              </w:rPr>
              <w:t xml:space="preserve"> </w:t>
            </w:r>
            <w:r>
              <w:rPr>
                <w:sz w:val="18"/>
                <w:szCs w:val="18"/>
              </w:rPr>
              <w:t>Стр.331 - Стр.332 -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r w:rsidRPr="00E0028D">
              <w:rPr>
                <w:sz w:val="18"/>
                <w:szCs w:val="18"/>
              </w:rPr>
              <w:t xml:space="preserve"> </w:t>
            </w:r>
            <w:r w:rsidRPr="00CC0F93">
              <w:rPr>
                <w:sz w:val="18"/>
                <w:szCs w:val="18"/>
              </w:rPr>
              <w:t>&lt;&gt;</w:t>
            </w:r>
            <w:r w:rsidRPr="00E0028D">
              <w:rPr>
                <w:sz w:val="18"/>
                <w:szCs w:val="18"/>
              </w:rPr>
              <w:t xml:space="preserve"> </w:t>
            </w:r>
            <w:r>
              <w:rPr>
                <w:sz w:val="18"/>
                <w:szCs w:val="18"/>
              </w:rPr>
              <w:t>Стр.351 - Стр.352 -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r w:rsidRPr="00E0028D">
              <w:rPr>
                <w:sz w:val="18"/>
                <w:szCs w:val="18"/>
              </w:rPr>
              <w:t xml:space="preserve"> </w:t>
            </w:r>
            <w:r w:rsidRPr="00CC0F93">
              <w:rPr>
                <w:sz w:val="18"/>
                <w:szCs w:val="18"/>
              </w:rPr>
              <w:t>&lt;&gt;</w:t>
            </w:r>
            <w:r w:rsidRPr="00E0028D">
              <w:rPr>
                <w:sz w:val="18"/>
                <w:szCs w:val="18"/>
              </w:rPr>
              <w:t xml:space="preserve"> </w:t>
            </w:r>
            <w:r>
              <w:rPr>
                <w:sz w:val="18"/>
                <w:szCs w:val="18"/>
              </w:rPr>
              <w:t>Стр.361 - Стр.362 -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r w:rsidRPr="00E0028D">
              <w:rPr>
                <w:sz w:val="18"/>
                <w:szCs w:val="18"/>
              </w:rPr>
              <w:t xml:space="preserve"> </w:t>
            </w:r>
            <w:r w:rsidRPr="00CC0F93">
              <w:rPr>
                <w:sz w:val="18"/>
                <w:szCs w:val="18"/>
              </w:rPr>
              <w:t>&lt;&gt;</w:t>
            </w:r>
            <w:r w:rsidRPr="00E0028D">
              <w:rPr>
                <w:sz w:val="18"/>
                <w:szCs w:val="18"/>
              </w:rPr>
              <w:t xml:space="preserve"> </w:t>
            </w:r>
            <w:r>
              <w:rPr>
                <w:sz w:val="18"/>
                <w:szCs w:val="18"/>
              </w:rPr>
              <w:t>Стр.371 - Стр.372 -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22</w:t>
            </w:r>
          </w:p>
        </w:tc>
        <w:tc>
          <w:tcPr>
            <w:tcW w:w="792"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380</w:t>
            </w:r>
          </w:p>
        </w:tc>
        <w:tc>
          <w:tcPr>
            <w:tcW w:w="578" w:type="dxa"/>
            <w:tcBorders>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381 - 382</w:t>
            </w:r>
          </w:p>
        </w:tc>
        <w:tc>
          <w:tcPr>
            <w:tcW w:w="850" w:type="dxa"/>
            <w:tcBorders>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Стр.380</w:t>
            </w:r>
            <w:r w:rsidRPr="00E0028D">
              <w:rPr>
                <w:sz w:val="18"/>
                <w:szCs w:val="18"/>
              </w:rPr>
              <w:t xml:space="preserve"> </w:t>
            </w:r>
            <w:r w:rsidRPr="00CC0F93">
              <w:rPr>
                <w:sz w:val="18"/>
                <w:szCs w:val="18"/>
              </w:rPr>
              <w:t>&lt;&gt;</w:t>
            </w:r>
            <w:r w:rsidRPr="00E0028D">
              <w:rPr>
                <w:sz w:val="18"/>
                <w:szCs w:val="18"/>
              </w:rPr>
              <w:t xml:space="preserve"> </w:t>
            </w:r>
            <w:r>
              <w:rPr>
                <w:sz w:val="18"/>
                <w:szCs w:val="18"/>
              </w:rPr>
              <w:t>Стр.381 - Стр.382 -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400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410-510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400 </w:t>
            </w:r>
            <w:r w:rsidRPr="000F61DD">
              <w:rPr>
                <w:sz w:val="18"/>
                <w:szCs w:val="18"/>
              </w:rPr>
              <w:t>&lt;&gt;</w:t>
            </w:r>
            <w:r>
              <w:rPr>
                <w:sz w:val="18"/>
                <w:szCs w:val="18"/>
              </w:rPr>
              <w:t xml:space="preserve"> Стр. 410 – Стр 510 -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420+430+440+460+470+480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0F61DD" w:rsidP="00E0028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0F61DD">
            <w:pPr>
              <w:rPr>
                <w:sz w:val="18"/>
                <w:szCs w:val="18"/>
              </w:rPr>
            </w:pPr>
            <w:r>
              <w:rPr>
                <w:sz w:val="18"/>
                <w:szCs w:val="18"/>
              </w:rPr>
              <w:t xml:space="preserve">СТр 400 </w:t>
            </w:r>
            <w:r w:rsidRPr="000F61DD">
              <w:rPr>
                <w:sz w:val="18"/>
                <w:szCs w:val="18"/>
              </w:rPr>
              <w:t>&lt;&gt; стр. 420 + стр. 430 + стр. 440 +</w:t>
            </w:r>
            <w:r>
              <w:rPr>
                <w:sz w:val="18"/>
                <w:szCs w:val="18"/>
              </w:rPr>
              <w:t xml:space="preserve"> стр. 460 + стр. 470 + стр. 480</w:t>
            </w:r>
            <w:r w:rsidRPr="000F61DD">
              <w:rPr>
                <w:sz w:val="18"/>
                <w:szCs w:val="18"/>
              </w:rPr>
              <w:t xml:space="preserve"> - </w:t>
            </w:r>
            <w:r>
              <w:rPr>
                <w:sz w:val="18"/>
                <w:szCs w:val="18"/>
              </w:rPr>
              <w:t>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421 – 422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Стр.420</w:t>
            </w:r>
            <w:r w:rsidRPr="00E0028D">
              <w:rPr>
                <w:sz w:val="18"/>
                <w:szCs w:val="18"/>
              </w:rPr>
              <w:t xml:space="preserve"> </w:t>
            </w:r>
            <w:r w:rsidRPr="00CC0F93">
              <w:rPr>
                <w:sz w:val="18"/>
                <w:szCs w:val="18"/>
              </w:rPr>
              <w:t>&lt;&gt;</w:t>
            </w:r>
            <w:r w:rsidRPr="00E0028D">
              <w:rPr>
                <w:sz w:val="18"/>
                <w:szCs w:val="18"/>
              </w:rPr>
              <w:t xml:space="preserve"> </w:t>
            </w:r>
            <w:r>
              <w:rPr>
                <w:sz w:val="18"/>
                <w:szCs w:val="18"/>
              </w:rPr>
              <w:t>Стр.421 - Стр.422 -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r w:rsidRPr="00E0028D">
              <w:rPr>
                <w:sz w:val="18"/>
                <w:szCs w:val="18"/>
              </w:rPr>
              <w:t xml:space="preserve"> </w:t>
            </w:r>
            <w:r w:rsidRPr="00CC0F93">
              <w:rPr>
                <w:sz w:val="18"/>
                <w:szCs w:val="18"/>
              </w:rPr>
              <w:t>&lt;&gt;</w:t>
            </w:r>
            <w:r w:rsidRPr="00E0028D">
              <w:rPr>
                <w:sz w:val="18"/>
                <w:szCs w:val="18"/>
              </w:rPr>
              <w:t xml:space="preserve"> </w:t>
            </w:r>
            <w:r>
              <w:rPr>
                <w:sz w:val="18"/>
                <w:szCs w:val="18"/>
              </w:rPr>
              <w:t>Стр.441 - Стр.442 -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r w:rsidRPr="00E0028D">
              <w:rPr>
                <w:sz w:val="18"/>
                <w:szCs w:val="18"/>
              </w:rPr>
              <w:t xml:space="preserve"> </w:t>
            </w:r>
            <w:r w:rsidRPr="00CC0F93">
              <w:rPr>
                <w:sz w:val="18"/>
                <w:szCs w:val="18"/>
              </w:rPr>
              <w:t>&lt;&gt;</w:t>
            </w:r>
            <w:r w:rsidRPr="00E0028D">
              <w:rPr>
                <w:sz w:val="18"/>
                <w:szCs w:val="18"/>
              </w:rPr>
              <w:t xml:space="preserve"> </w:t>
            </w:r>
            <w:r>
              <w:rPr>
                <w:sz w:val="18"/>
                <w:szCs w:val="18"/>
              </w:rPr>
              <w:t>Стр.461 - Стр.462 -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r w:rsidRPr="00E0028D">
              <w:rPr>
                <w:sz w:val="18"/>
                <w:szCs w:val="18"/>
              </w:rPr>
              <w:t xml:space="preserve"> </w:t>
            </w:r>
            <w:r w:rsidRPr="00CC0F93">
              <w:rPr>
                <w:sz w:val="18"/>
                <w:szCs w:val="18"/>
              </w:rPr>
              <w:t>&lt;&gt;</w:t>
            </w:r>
            <w:r w:rsidRPr="00E0028D">
              <w:rPr>
                <w:sz w:val="18"/>
                <w:szCs w:val="18"/>
              </w:rPr>
              <w:t xml:space="preserve"> </w:t>
            </w:r>
            <w:r>
              <w:rPr>
                <w:sz w:val="18"/>
                <w:szCs w:val="18"/>
              </w:rPr>
              <w:t>Стр.471 - Стр.472 -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r w:rsidRPr="00E0028D">
              <w:rPr>
                <w:sz w:val="18"/>
                <w:szCs w:val="18"/>
              </w:rPr>
              <w:t xml:space="preserve"> </w:t>
            </w:r>
            <w:r w:rsidRPr="00CC0F93">
              <w:rPr>
                <w:sz w:val="18"/>
                <w:szCs w:val="18"/>
              </w:rPr>
              <w:t>&lt;&gt;</w:t>
            </w:r>
            <w:r w:rsidRPr="00E0028D">
              <w:rPr>
                <w:sz w:val="18"/>
                <w:szCs w:val="18"/>
              </w:rPr>
              <w:t xml:space="preserve"> </w:t>
            </w:r>
            <w:r>
              <w:rPr>
                <w:sz w:val="18"/>
                <w:szCs w:val="18"/>
              </w:rPr>
              <w:t>Стр.481 - Стр.482 -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776932" w:rsidRDefault="000F61DD" w:rsidP="00E0028D">
            <w:pPr>
              <w:rPr>
                <w:sz w:val="18"/>
                <w:szCs w:val="18"/>
                <w:lang w:val="en-US"/>
              </w:rPr>
            </w:pPr>
            <w:r>
              <w:rPr>
                <w:sz w:val="18"/>
                <w:szCs w:val="18"/>
                <w:lang w:val="en-US"/>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r w:rsidRPr="00E0028D">
              <w:rPr>
                <w:sz w:val="18"/>
                <w:szCs w:val="18"/>
              </w:rPr>
              <w:t xml:space="preserve"> </w:t>
            </w:r>
            <w:r w:rsidRPr="00CC0F93">
              <w:rPr>
                <w:sz w:val="18"/>
                <w:szCs w:val="18"/>
              </w:rPr>
              <w:t>&lt;&gt;</w:t>
            </w:r>
            <w:r w:rsidRPr="00E0028D">
              <w:rPr>
                <w:sz w:val="18"/>
                <w:szCs w:val="18"/>
              </w:rPr>
              <w:t xml:space="preserve"> </w:t>
            </w:r>
            <w:r>
              <w:rPr>
                <w:sz w:val="18"/>
                <w:szCs w:val="18"/>
              </w:rPr>
              <w:t>Стр.520 + Стр.530 + Стр.540 + Стр.550 +Стр.</w:t>
            </w:r>
            <w:r w:rsidRPr="000F61DD">
              <w:rPr>
                <w:sz w:val="18"/>
                <w:szCs w:val="18"/>
              </w:rPr>
              <w:t>560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 xml:space="preserve">Стр. 520 </w:t>
            </w:r>
            <w:r w:rsidRPr="00776932">
              <w:rPr>
                <w:sz w:val="18"/>
                <w:szCs w:val="18"/>
              </w:rPr>
              <w:t xml:space="preserve">&lt;&gt; </w:t>
            </w:r>
            <w:r>
              <w:rPr>
                <w:sz w:val="18"/>
                <w:szCs w:val="18"/>
              </w:rPr>
              <w:t>Стр.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lastRenderedPageBreak/>
              <w:t xml:space="preserve">ПБС, РБС, </w:t>
            </w:r>
            <w:r>
              <w:rPr>
                <w:sz w:val="18"/>
                <w:szCs w:val="18"/>
              </w:rPr>
              <w:lastRenderedPageBreak/>
              <w:t>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lastRenderedPageBreak/>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530 </w:t>
            </w:r>
            <w:r w:rsidRPr="006011B7">
              <w:rPr>
                <w:sz w:val="18"/>
                <w:szCs w:val="18"/>
              </w:rPr>
              <w:t xml:space="preserve">&lt;&gt; </w:t>
            </w:r>
            <w:r>
              <w:rPr>
                <w:sz w:val="18"/>
                <w:szCs w:val="18"/>
              </w:rPr>
              <w:t>Стр.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 xml:space="preserve">Стр. 540 </w:t>
            </w:r>
            <w:r w:rsidRPr="006011B7">
              <w:rPr>
                <w:sz w:val="18"/>
                <w:szCs w:val="18"/>
              </w:rPr>
              <w:t xml:space="preserve">&lt;&gt; </w:t>
            </w:r>
            <w:r>
              <w:rPr>
                <w:sz w:val="18"/>
                <w:szCs w:val="18"/>
              </w:rPr>
              <w:t>Стр.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300 400,</w:t>
            </w:r>
          </w:p>
          <w:p w:rsidR="000F61DD" w:rsidRDefault="000F61DD" w:rsidP="00E0028D">
            <w:pPr>
              <w:rPr>
                <w:sz w:val="18"/>
                <w:szCs w:val="18"/>
              </w:rPr>
            </w:pPr>
            <w:r>
              <w:rPr>
                <w:sz w:val="18"/>
                <w:szCs w:val="18"/>
              </w:rPr>
              <w:t>410,</w:t>
            </w:r>
          </w:p>
          <w:p w:rsidR="000F61DD" w:rsidRDefault="000F61DD" w:rsidP="00E0028D">
            <w:pPr>
              <w:rPr>
                <w:sz w:val="18"/>
                <w:szCs w:val="18"/>
              </w:rPr>
            </w:pPr>
            <w:r>
              <w:rPr>
                <w:sz w:val="18"/>
                <w:szCs w:val="18"/>
              </w:rPr>
              <w:t>420,</w:t>
            </w:r>
          </w:p>
          <w:p w:rsidR="000F61DD" w:rsidRDefault="000F61DD" w:rsidP="00E0028D">
            <w:pPr>
              <w:rPr>
                <w:sz w:val="18"/>
                <w:szCs w:val="18"/>
              </w:rPr>
            </w:pPr>
            <w:r>
              <w:rPr>
                <w:sz w:val="18"/>
                <w:szCs w:val="18"/>
              </w:rPr>
              <w:t>421</w:t>
            </w:r>
          </w:p>
          <w:p w:rsidR="000F61DD" w:rsidRDefault="000F61DD" w:rsidP="00E0028D">
            <w:pPr>
              <w:rPr>
                <w:sz w:val="18"/>
                <w:szCs w:val="18"/>
              </w:rPr>
            </w:pPr>
            <w:r>
              <w:rPr>
                <w:sz w:val="18"/>
                <w:szCs w:val="18"/>
              </w:rPr>
              <w:t>422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CE35C9" w:rsidP="00C77D7D">
            <w:pPr>
              <w:rPr>
                <w:sz w:val="18"/>
                <w:szCs w:val="18"/>
              </w:rPr>
            </w:pPr>
            <w:r>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77D7D">
            <w:pPr>
              <w:rPr>
                <w:sz w:val="18"/>
                <w:szCs w:val="18"/>
              </w:rPr>
            </w:pPr>
            <w:r>
              <w:rPr>
                <w:sz w:val="18"/>
                <w:szCs w:val="18"/>
              </w:rPr>
              <w:t>43</w:t>
            </w:r>
            <w:r w:rsidRPr="00A359CC">
              <w:rPr>
                <w:sz w:val="18"/>
                <w:szCs w:val="18"/>
              </w:rPr>
              <w:t>1 – 4</w:t>
            </w:r>
            <w:r>
              <w:rPr>
                <w:sz w:val="18"/>
                <w:szCs w:val="18"/>
              </w:rPr>
              <w:t>3</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CE35C9" w:rsidP="00C77D7D">
            <w:pPr>
              <w:rPr>
                <w:sz w:val="18"/>
                <w:szCs w:val="18"/>
              </w:rPr>
            </w:pPr>
            <w:r>
              <w:rPr>
                <w:sz w:val="18"/>
                <w:szCs w:val="18"/>
              </w:rPr>
              <w:t>6</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Стр.430</w:t>
            </w:r>
            <w:r w:rsidRPr="00E0028D">
              <w:rPr>
                <w:sz w:val="18"/>
                <w:szCs w:val="18"/>
              </w:rPr>
              <w:t xml:space="preserve"> </w:t>
            </w:r>
            <w:r w:rsidRPr="00CC0F93">
              <w:rPr>
                <w:sz w:val="18"/>
                <w:szCs w:val="18"/>
              </w:rPr>
              <w:t>&lt;&gt;</w:t>
            </w:r>
            <w:r w:rsidRPr="00E0028D">
              <w:rPr>
                <w:sz w:val="18"/>
                <w:szCs w:val="18"/>
              </w:rPr>
              <w:t xml:space="preserve"> </w:t>
            </w:r>
            <w:r>
              <w:rPr>
                <w:sz w:val="18"/>
                <w:szCs w:val="18"/>
              </w:rPr>
              <w:t>Стр.431 - Стр.432 -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C77D7D">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ind w:firstLine="19"/>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19" w:name="_Toc424750548"/>
      <w:bookmarkStart w:id="20"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19"/>
      <w:bookmarkEnd w:id="20"/>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708"/>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нтрольные соотношения для внутридокументного контроля ф. 0503296</w:t>
      </w:r>
    </w:p>
    <w:tbl>
      <w:tblPr>
        <w:tblW w:w="10348" w:type="dxa"/>
        <w:tblInd w:w="108" w:type="dxa"/>
        <w:tblLayout w:type="fixed"/>
        <w:tblLook w:val="04A0" w:firstRow="1" w:lastRow="0" w:firstColumn="1" w:lastColumn="0" w:noHBand="0" w:noVBand="1"/>
      </w:tblPr>
      <w:tblGrid>
        <w:gridCol w:w="801"/>
        <w:gridCol w:w="1753"/>
        <w:gridCol w:w="1418"/>
        <w:gridCol w:w="1415"/>
        <w:gridCol w:w="1701"/>
        <w:gridCol w:w="1701"/>
        <w:gridCol w:w="1559"/>
      </w:tblGrid>
      <w:tr w:rsidR="00785CE1" w:rsidRPr="00A1781D" w:rsidTr="00776932">
        <w:tc>
          <w:tcPr>
            <w:tcW w:w="801"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w:t>
            </w:r>
          </w:p>
          <w:p w:rsidR="00785CE1" w:rsidRPr="00A1781D" w:rsidRDefault="00785CE1" w:rsidP="003D4004">
            <w:pPr>
              <w:snapToGrid w:val="0"/>
              <w:jc w:val="center"/>
              <w:rPr>
                <w:sz w:val="18"/>
                <w:szCs w:val="18"/>
              </w:rPr>
            </w:pPr>
            <w:r w:rsidRPr="00A1781D">
              <w:rPr>
                <w:sz w:val="18"/>
                <w:szCs w:val="18"/>
              </w:rPr>
              <w:t>п/п</w:t>
            </w:r>
          </w:p>
        </w:tc>
        <w:tc>
          <w:tcPr>
            <w:tcW w:w="1753"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785CE1" w:rsidRPr="00A1781D" w:rsidRDefault="00785CE1"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A1781D" w:rsidRDefault="00785CE1" w:rsidP="003D4004">
            <w:pPr>
              <w:snapToGrid w:val="0"/>
              <w:jc w:val="center"/>
              <w:rPr>
                <w:sz w:val="18"/>
                <w:szCs w:val="18"/>
              </w:rPr>
            </w:pPr>
            <w:r w:rsidRPr="00A1781D">
              <w:rPr>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tcPr>
          <w:p w:rsidR="00785CE1" w:rsidRPr="00A1781D" w:rsidRDefault="00785CE1" w:rsidP="003D4004">
            <w:pPr>
              <w:snapToGrid w:val="0"/>
              <w:jc w:val="center"/>
              <w:rPr>
                <w:sz w:val="18"/>
                <w:szCs w:val="18"/>
              </w:rPr>
            </w:pPr>
            <w:r w:rsidRPr="00A1781D">
              <w:rPr>
                <w:sz w:val="18"/>
                <w:szCs w:val="18"/>
              </w:rPr>
              <w:t>Тип контроля</w:t>
            </w:r>
          </w:p>
        </w:tc>
      </w:tr>
      <w:tr w:rsidR="00785CE1" w:rsidRPr="00A1781D" w:rsidTr="00776932">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785CE1" w:rsidRPr="00FB2CC0" w:rsidDel="00EC1795" w:rsidRDefault="00785CE1"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r w:rsidR="00785CE1" w:rsidRPr="00A1781D" w:rsidTr="00776932">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785CE1" w:rsidRPr="00FB2CC0" w:rsidDel="00EC1795" w:rsidRDefault="00785CE1" w:rsidP="009C0654">
            <w:pPr>
              <w:autoSpaceDE w:val="0"/>
              <w:snapToGrid w:val="0"/>
              <w:spacing w:line="102" w:lineRule="atLeast"/>
              <w:rPr>
                <w:sz w:val="18"/>
                <w:szCs w:val="18"/>
              </w:rPr>
            </w:pPr>
            <w:r w:rsidRPr="00FB2CC0">
              <w:rPr>
                <w:sz w:val="18"/>
                <w:szCs w:val="18"/>
              </w:rPr>
              <w:t>*(кроме гр. 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r w:rsidR="00785CE1" w:rsidRPr="00A1781D" w:rsidTr="00776932">
        <w:tc>
          <w:tcPr>
            <w:tcW w:w="801"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FB2CC0" w:rsidRDefault="00785CE1" w:rsidP="009C0654">
            <w:pPr>
              <w:autoSpaceDE w:val="0"/>
              <w:snapToGrid w:val="0"/>
              <w:spacing w:line="102" w:lineRule="atLeast"/>
              <w:rPr>
                <w:sz w:val="18"/>
                <w:szCs w:val="18"/>
              </w:rPr>
            </w:pPr>
            <w:r w:rsidRPr="00FB2CC0">
              <w:rPr>
                <w:sz w:val="18"/>
                <w:szCs w:val="18"/>
              </w:rPr>
              <w:t>3+4-5-6+7</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785CE1" w:rsidRPr="00FB2CC0" w:rsidRDefault="00785CE1"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785CE1" w:rsidRPr="00FB2CC0" w:rsidRDefault="00785CE1"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tcPr>
          <w:p w:rsidR="00785CE1" w:rsidRPr="00FB2CC0" w:rsidDel="00417D2B" w:rsidRDefault="00785CE1"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FB2CC0">
              <w:rPr>
                <w:sz w:val="18"/>
                <w:szCs w:val="18"/>
              </w:rPr>
              <w:t>Графа 7 не равна 0 - требуется пояснение</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П</w:t>
            </w:r>
          </w:p>
        </w:tc>
      </w:tr>
      <w:tr w:rsidR="00785CE1" w:rsidRPr="00A1781D" w:rsidTr="00776932">
        <w:trPr>
          <w:trHeight w:val="263"/>
        </w:trPr>
        <w:tc>
          <w:tcPr>
            <w:tcW w:w="801"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785CE1" w:rsidRPr="00FB2CC0" w:rsidRDefault="00785CE1"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785CE1" w:rsidRPr="00FB2CC0" w:rsidRDefault="00785CE1"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785CE1" w:rsidRPr="00FB2CC0" w:rsidRDefault="00785CE1"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1559" w:type="dxa"/>
            <w:tcBorders>
              <w:top w:val="single" w:sz="4" w:space="0" w:color="000000"/>
              <w:left w:val="single" w:sz="4" w:space="0" w:color="000000"/>
              <w:bottom w:val="single" w:sz="4" w:space="0" w:color="000000"/>
              <w:right w:val="single" w:sz="4" w:space="0" w:color="000000"/>
            </w:tcBorders>
          </w:tcPr>
          <w:p w:rsidR="00785CE1" w:rsidRPr="00FB2CC0" w:rsidRDefault="00592664" w:rsidP="009C0654">
            <w:pPr>
              <w:autoSpaceDE w:val="0"/>
              <w:snapToGrid w:val="0"/>
              <w:spacing w:line="102" w:lineRule="atLeast"/>
              <w:rPr>
                <w:sz w:val="18"/>
                <w:szCs w:val="18"/>
              </w:rPr>
            </w:pPr>
            <w:r>
              <w:rPr>
                <w:sz w:val="18"/>
                <w:szCs w:val="18"/>
              </w:rPr>
              <w:t>Б</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внутридокументного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900"/>
        <w:gridCol w:w="938"/>
        <w:gridCol w:w="1276"/>
        <w:gridCol w:w="1276"/>
      </w:tblGrid>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 п/п</w:t>
            </w: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Соотношение</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Строка</w:t>
            </w: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3D4004">
            <w:pPr>
              <w:rPr>
                <w:sz w:val="18"/>
                <w:szCs w:val="18"/>
              </w:rPr>
            </w:pPr>
            <w:r w:rsidRPr="00A1781D">
              <w:rPr>
                <w:sz w:val="18"/>
                <w:szCs w:val="18"/>
              </w:rPr>
              <w:t>Графа</w:t>
            </w: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r w:rsidRPr="00A1781D">
              <w:rPr>
                <w:sz w:val="18"/>
                <w:szCs w:val="18"/>
              </w:rPr>
              <w:t>Тип контроля</w:t>
            </w: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r>
              <w:rPr>
                <w:sz w:val="18"/>
                <w:szCs w:val="18"/>
              </w:rPr>
              <w:t>Комментарий</w:t>
            </w:r>
          </w:p>
        </w:tc>
      </w:tr>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sidRPr="00A1781D">
              <w:rPr>
                <w:sz w:val="18"/>
                <w:szCs w:val="18"/>
              </w:rPr>
              <w:t>Сумма всех строк</w:t>
            </w: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3D4004">
            <w:pPr>
              <w:rPr>
                <w:sz w:val="18"/>
                <w:szCs w:val="18"/>
              </w:rPr>
            </w:pPr>
            <w:r w:rsidRPr="00A1781D">
              <w:rPr>
                <w:sz w:val="18"/>
                <w:szCs w:val="18"/>
              </w:rPr>
              <w:t>*</w:t>
            </w: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592664" w:rsidP="003D4004">
            <w:pPr>
              <w:rPr>
                <w:sz w:val="18"/>
                <w:szCs w:val="18"/>
              </w:rPr>
            </w:pPr>
            <w:r>
              <w:rPr>
                <w:sz w:val="18"/>
                <w:szCs w:val="18"/>
              </w:rPr>
              <w:t>Б</w:t>
            </w: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p>
        </w:tc>
      </w:tr>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B0590F">
            <w:pPr>
              <w:rPr>
                <w:sz w:val="18"/>
                <w:szCs w:val="18"/>
              </w:rPr>
            </w:pP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B0590F">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3D4004">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04A13" w:rsidRPr="00B21901" w:rsidRDefault="00304A13" w:rsidP="003D4004">
            <w:pPr>
              <w:rPr>
                <w:sz w:val="18"/>
                <w:szCs w:val="18"/>
              </w:rPr>
            </w:pPr>
          </w:p>
        </w:tc>
      </w:tr>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A1781D" w:rsidDel="00417D2B" w:rsidRDefault="00304A13" w:rsidP="003D4004">
            <w:pPr>
              <w:rPr>
                <w:sz w:val="18"/>
                <w:szCs w:val="18"/>
              </w:rPr>
            </w:pPr>
          </w:p>
        </w:tc>
        <w:tc>
          <w:tcPr>
            <w:tcW w:w="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B0590F">
            <w:pPr>
              <w:rPr>
                <w:sz w:val="18"/>
                <w:szCs w:val="18"/>
              </w:rPr>
            </w:pP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B0590F">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04A13" w:rsidRPr="00A1781D" w:rsidRDefault="00304A13" w:rsidP="00985244">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04A13" w:rsidRPr="00B21901" w:rsidRDefault="00304A13" w:rsidP="00985244">
            <w:pPr>
              <w:rPr>
                <w:sz w:val="18"/>
                <w:szCs w:val="18"/>
              </w:rPr>
            </w:pPr>
          </w:p>
        </w:tc>
      </w:tr>
      <w:tr w:rsidR="00304A13" w:rsidRPr="00A1781D" w:rsidTr="00C06A54">
        <w:tc>
          <w:tcPr>
            <w:tcW w:w="1100" w:type="dxa"/>
            <w:tcBorders>
              <w:top w:val="single" w:sz="4" w:space="0" w:color="000000"/>
              <w:left w:val="single" w:sz="4" w:space="0" w:color="000000"/>
              <w:bottom w:val="single" w:sz="4" w:space="0" w:color="000000"/>
            </w:tcBorders>
            <w:shd w:val="clear" w:color="auto" w:fill="auto"/>
          </w:tcPr>
          <w:p w:rsidR="00304A13" w:rsidRPr="00776932" w:rsidRDefault="00304A13"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304A13" w:rsidRPr="00304A13" w:rsidRDefault="00304A13"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304A13" w:rsidRPr="00A1781D" w:rsidRDefault="00304A13"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Pr>
                <w:sz w:val="18"/>
                <w:szCs w:val="18"/>
              </w:rPr>
              <w:t>=</w:t>
            </w:r>
          </w:p>
        </w:tc>
        <w:tc>
          <w:tcPr>
            <w:tcW w:w="1900" w:type="dxa"/>
            <w:tcBorders>
              <w:top w:val="single" w:sz="4" w:space="0" w:color="000000"/>
              <w:left w:val="single" w:sz="4" w:space="0" w:color="000000"/>
              <w:bottom w:val="single" w:sz="4" w:space="0" w:color="000000"/>
            </w:tcBorders>
            <w:shd w:val="clear" w:color="auto" w:fill="auto"/>
          </w:tcPr>
          <w:p w:rsidR="00304A13" w:rsidRPr="00A1781D" w:rsidRDefault="00304A13" w:rsidP="003D4004">
            <w:pPr>
              <w:rPr>
                <w:sz w:val="18"/>
                <w:szCs w:val="18"/>
              </w:rPr>
            </w:pPr>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304A13" w:rsidRPr="00A1781D" w:rsidRDefault="00304A13" w:rsidP="00985244">
            <w:pPr>
              <w:rPr>
                <w:sz w:val="18"/>
                <w:szCs w:val="18"/>
              </w:rPr>
            </w:pPr>
            <w:r>
              <w:rPr>
                <w:sz w:val="18"/>
                <w:szCs w:val="18"/>
              </w:rPr>
              <w:t>8</w:t>
            </w:r>
          </w:p>
        </w:tc>
        <w:tc>
          <w:tcPr>
            <w:tcW w:w="1276" w:type="dxa"/>
            <w:tcBorders>
              <w:top w:val="single" w:sz="4" w:space="0" w:color="000000"/>
              <w:left w:val="single" w:sz="4" w:space="0" w:color="000000"/>
              <w:bottom w:val="single" w:sz="4" w:space="0" w:color="000000"/>
              <w:right w:val="single" w:sz="4" w:space="0" w:color="000000"/>
            </w:tcBorders>
          </w:tcPr>
          <w:p w:rsidR="00304A13" w:rsidRPr="00B21901" w:rsidRDefault="00592664" w:rsidP="00985244">
            <w:pPr>
              <w:rPr>
                <w:sz w:val="18"/>
                <w:szCs w:val="18"/>
              </w:rPr>
            </w:pPr>
            <w:r>
              <w:rPr>
                <w:sz w:val="18"/>
                <w:szCs w:val="18"/>
              </w:rPr>
              <w:t>Б</w:t>
            </w:r>
          </w:p>
        </w:tc>
        <w:tc>
          <w:tcPr>
            <w:tcW w:w="1276" w:type="dxa"/>
            <w:tcBorders>
              <w:top w:val="single" w:sz="4" w:space="0" w:color="000000"/>
              <w:left w:val="single" w:sz="4" w:space="0" w:color="000000"/>
              <w:bottom w:val="single" w:sz="4" w:space="0" w:color="000000"/>
              <w:right w:val="single" w:sz="4" w:space="0" w:color="000000"/>
            </w:tcBorders>
          </w:tcPr>
          <w:p w:rsidR="00304A13" w:rsidRPr="00B21901" w:rsidRDefault="00304A13" w:rsidP="00985244">
            <w:pPr>
              <w:rPr>
                <w:sz w:val="18"/>
                <w:szCs w:val="18"/>
              </w:rPr>
            </w:pPr>
            <w:r>
              <w:rPr>
                <w:sz w:val="18"/>
                <w:szCs w:val="18"/>
              </w:rPr>
              <w:t xml:space="preserve">Показатель неисполненных судебный решений (стр 030, гр 8) не соответствует </w:t>
            </w:r>
            <w:r w:rsidRPr="00304A13">
              <w:rPr>
                <w:sz w:val="18"/>
                <w:szCs w:val="18"/>
              </w:rPr>
              <w:t>Справочной таблицы по неисполненным исполнительным документам</w:t>
            </w:r>
          </w:p>
        </w:tc>
      </w:tr>
      <w:tr w:rsidR="00592664" w:rsidRPr="00A1781D" w:rsidTr="00C06A54">
        <w:tc>
          <w:tcPr>
            <w:tcW w:w="1100" w:type="dxa"/>
            <w:tcBorders>
              <w:top w:val="single" w:sz="4" w:space="0" w:color="000000"/>
              <w:left w:val="single" w:sz="4" w:space="0" w:color="000000"/>
              <w:bottom w:val="single" w:sz="4" w:space="0" w:color="000000"/>
            </w:tcBorders>
            <w:shd w:val="clear" w:color="auto" w:fill="auto"/>
          </w:tcPr>
          <w:p w:rsidR="00592664" w:rsidRPr="00A1781D" w:rsidDel="00417D2B" w:rsidRDefault="00592664"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592664" w:rsidRPr="00A1781D" w:rsidRDefault="00592664"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592664" w:rsidRPr="00A1781D" w:rsidRDefault="00592664"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592664" w:rsidRPr="00592664" w:rsidRDefault="00592664" w:rsidP="005F5ABF">
            <w:pPr>
              <w:rPr>
                <w:sz w:val="18"/>
                <w:szCs w:val="18"/>
              </w:rPr>
            </w:pPr>
            <w:r>
              <w:rPr>
                <w:sz w:val="18"/>
                <w:szCs w:val="18"/>
                <w:lang w:val="en-US"/>
              </w:rPr>
              <w:t>&gt;0</w:t>
            </w:r>
          </w:p>
        </w:tc>
        <w:tc>
          <w:tcPr>
            <w:tcW w:w="1900" w:type="dxa"/>
            <w:tcBorders>
              <w:top w:val="single" w:sz="4" w:space="0" w:color="000000"/>
              <w:left w:val="single" w:sz="4" w:space="0" w:color="000000"/>
              <w:bottom w:val="single" w:sz="4" w:space="0" w:color="000000"/>
            </w:tcBorders>
            <w:shd w:val="clear" w:color="auto" w:fill="auto"/>
          </w:tcPr>
          <w:p w:rsidR="00592664" w:rsidRPr="00A1781D" w:rsidRDefault="00592664" w:rsidP="005F5ABF">
            <w:pPr>
              <w:rPr>
                <w:sz w:val="18"/>
                <w:szCs w:val="18"/>
              </w:rPr>
            </w:pPr>
          </w:p>
        </w:tc>
        <w:tc>
          <w:tcPr>
            <w:tcW w:w="938" w:type="dxa"/>
            <w:tcBorders>
              <w:top w:val="single" w:sz="4" w:space="0" w:color="000000"/>
              <w:left w:val="single" w:sz="4" w:space="0" w:color="000000"/>
              <w:bottom w:val="single" w:sz="4" w:space="0" w:color="000000"/>
              <w:right w:val="single" w:sz="4" w:space="0" w:color="000000"/>
            </w:tcBorders>
            <w:shd w:val="clear" w:color="auto" w:fill="auto"/>
          </w:tcPr>
          <w:p w:rsidR="00592664" w:rsidRPr="00A1781D" w:rsidRDefault="00592664" w:rsidP="005F5ABF">
            <w:pPr>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592664" w:rsidRPr="00A1781D" w:rsidRDefault="00592664" w:rsidP="005F5ABF">
            <w:pPr>
              <w:rPr>
                <w:sz w:val="18"/>
                <w:szCs w:val="18"/>
              </w:rPr>
            </w:pPr>
            <w:r>
              <w:rPr>
                <w:sz w:val="18"/>
                <w:szCs w:val="18"/>
              </w:rPr>
              <w:t>Б</w:t>
            </w:r>
          </w:p>
        </w:tc>
        <w:tc>
          <w:tcPr>
            <w:tcW w:w="1276" w:type="dxa"/>
            <w:tcBorders>
              <w:top w:val="single" w:sz="4" w:space="0" w:color="000000"/>
              <w:left w:val="single" w:sz="4" w:space="0" w:color="000000"/>
              <w:bottom w:val="single" w:sz="4" w:space="0" w:color="000000"/>
              <w:right w:val="single" w:sz="4" w:space="0" w:color="000000"/>
            </w:tcBorders>
          </w:tcPr>
          <w:p w:rsidR="00592664" w:rsidRPr="00B21901" w:rsidRDefault="005C4B2B" w:rsidP="005C4B2B">
            <w:pPr>
              <w:rPr>
                <w:sz w:val="18"/>
                <w:szCs w:val="18"/>
              </w:rPr>
            </w:pPr>
            <w:r>
              <w:rPr>
                <w:sz w:val="18"/>
                <w:szCs w:val="18"/>
              </w:rPr>
              <w:t>Количество неисполнены</w:t>
            </w:r>
            <w:r>
              <w:rPr>
                <w:sz w:val="18"/>
                <w:szCs w:val="18"/>
              </w:rPr>
              <w:lastRenderedPageBreak/>
              <w:t>х решений и сумма не могут отражаться в значении «0» или в отрицательном значении</w:t>
            </w:r>
          </w:p>
        </w:tc>
      </w:tr>
    </w:tbl>
    <w:p w:rsidR="00785CE1" w:rsidRDefault="003D4004" w:rsidP="00785CE1">
      <w:pPr>
        <w:rPr>
          <w:rFonts w:eastAsia="Arial"/>
          <w:sz w:val="18"/>
          <w:szCs w:val="18"/>
        </w:rPr>
      </w:pPr>
      <w:r w:rsidRPr="00785CE1">
        <w:rPr>
          <w:rFonts w:eastAsia="Arial"/>
          <w:sz w:val="18"/>
          <w:szCs w:val="18"/>
        </w:rPr>
        <w:lastRenderedPageBreak/>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Контрольные соотношения для междокументного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2004"/>
        <w:gridCol w:w="1328"/>
        <w:gridCol w:w="2751"/>
        <w:gridCol w:w="4117"/>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не допустимо</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1" w:name="_Toc424750549"/>
      <w:bookmarkStart w:id="22"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Правительства </w:t>
      </w:r>
      <w:r w:rsidR="000922BC" w:rsidRPr="00A1781D">
        <w:rPr>
          <w:rFonts w:eastAsia="Arial"/>
          <w:b/>
          <w:bCs/>
          <w:sz w:val="18"/>
          <w:szCs w:val="18"/>
        </w:rPr>
        <w:t>Российской Федераци</w:t>
      </w:r>
      <w:r w:rsidR="00EC4457" w:rsidRPr="00A1781D">
        <w:rPr>
          <w:rFonts w:eastAsia="Arial"/>
          <w:b/>
          <w:bCs/>
          <w:sz w:val="18"/>
          <w:szCs w:val="18"/>
        </w:rPr>
        <w:t xml:space="preserve">и и 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1"/>
      <w:bookmarkEnd w:id="22"/>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 и Правительства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Контрольные соотношения для внутридокументного контроля</w:t>
      </w:r>
    </w:p>
    <w:p w:rsidR="000922BC" w:rsidRPr="00A1781D" w:rsidRDefault="000922BC">
      <w:pPr>
        <w:autoSpaceDE w:val="0"/>
        <w:spacing w:line="102" w:lineRule="atLeast"/>
        <w:ind w:firstLine="708"/>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п/п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 Итого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ind w:left="720"/>
        <w:rPr>
          <w:sz w:val="18"/>
          <w:szCs w:val="18"/>
        </w:rPr>
      </w:pPr>
      <w:r w:rsidRPr="00A1781D">
        <w:rPr>
          <w:sz w:val="18"/>
          <w:szCs w:val="18"/>
        </w:rPr>
        <w:t>*- соотношение должно быть выполнено для каждой строки (графы).</w:t>
      </w:r>
    </w:p>
    <w:p w:rsidR="000922BC" w:rsidRPr="00A1781D" w:rsidRDefault="000922BC">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23" w:name="_Toc424750550"/>
      <w:bookmarkStart w:id="24"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23"/>
      <w:bookmarkEnd w:id="24"/>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Сумма всех строк, 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25" w:name="_Toc424750551"/>
      <w:bookmarkStart w:id="26"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25"/>
      <w:bookmarkEnd w:id="26"/>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Контрольные соотношения для внутридокументного контроля</w:t>
      </w:r>
    </w:p>
    <w:tbl>
      <w:tblPr>
        <w:tblW w:w="16935"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gridCol w:w="1036"/>
        <w:gridCol w:w="1036"/>
        <w:gridCol w:w="1036"/>
        <w:gridCol w:w="1036"/>
        <w:gridCol w:w="1036"/>
        <w:gridCol w:w="1036"/>
      </w:tblGrid>
      <w:tr w:rsidR="00CD1234" w:rsidRPr="00A1781D" w:rsidTr="00CD1234">
        <w:trPr>
          <w:gridAfter w:val="6"/>
          <w:wAfter w:w="6216" w:type="dxa"/>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D1234" w:rsidRPr="00A1781D" w:rsidRDefault="00CD1234"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D1234"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C54E81"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C54E81" w:rsidP="00C54E81">
            <w:pPr>
              <w:snapToGrid w:val="0"/>
              <w:rPr>
                <w:sz w:val="18"/>
                <w:szCs w:val="18"/>
              </w:rPr>
            </w:pPr>
            <w:r>
              <w:rPr>
                <w:sz w:val="18"/>
                <w:szCs w:val="18"/>
              </w:rPr>
              <w:t>800</w:t>
            </w:r>
            <w:r w:rsidR="00CD1234"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D1234" w:rsidRPr="00A1781D" w:rsidRDefault="00CD1234" w:rsidP="00C54E81">
            <w:pPr>
              <w:snapToGrid w:val="0"/>
              <w:rPr>
                <w:sz w:val="18"/>
                <w:szCs w:val="18"/>
                <w:lang w:val="en-US"/>
              </w:rPr>
            </w:pPr>
            <w:r w:rsidRPr="00A1781D">
              <w:rPr>
                <w:sz w:val="18"/>
                <w:szCs w:val="18"/>
                <w:lang w:val="en-US"/>
              </w:rPr>
              <w:t>200+510+</w:t>
            </w:r>
            <w:r w:rsidR="00C54E81">
              <w:rPr>
                <w:sz w:val="18"/>
                <w:szCs w:val="18"/>
              </w:rPr>
              <w:t>7</w:t>
            </w:r>
            <w:r w:rsidR="00C54E81"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C54E81">
            <w:pPr>
              <w:snapToGrid w:val="0"/>
              <w:rPr>
                <w:sz w:val="18"/>
                <w:szCs w:val="18"/>
              </w:rPr>
            </w:pPr>
            <w:r w:rsidRPr="00A1781D">
              <w:rPr>
                <w:sz w:val="18"/>
                <w:szCs w:val="18"/>
              </w:rPr>
              <w:t>9</w:t>
            </w:r>
            <w:r w:rsidR="00C54E81">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9751B9" w:rsidRPr="00A1781D" w:rsidTr="009751B9">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jc w:val="center"/>
              <w:rPr>
                <w:sz w:val="18"/>
                <w:szCs w:val="18"/>
              </w:rPr>
            </w:pPr>
            <w:r w:rsidRPr="00A1781D">
              <w:rPr>
                <w:sz w:val="18"/>
                <w:szCs w:val="18"/>
              </w:rPr>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9751B9" w:rsidRPr="00A1781D" w:rsidRDefault="00166282"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166282" w:rsidRPr="009751B9" w:rsidRDefault="009751B9" w:rsidP="00166282">
            <w:pPr>
              <w:pStyle w:val="afa"/>
              <w:rPr>
                <w:lang w:val="ru-RU"/>
              </w:rPr>
            </w:pPr>
            <w:r w:rsidRPr="00A1781D">
              <w:rPr>
                <w:sz w:val="18"/>
                <w:szCs w:val="18"/>
              </w:rPr>
              <w:t>*</w:t>
            </w:r>
            <w:r w:rsidR="00166282">
              <w:rPr>
                <w:sz w:val="18"/>
                <w:szCs w:val="18"/>
              </w:rPr>
              <w:t xml:space="preserve">, по всем строкам, кроме строк по </w:t>
            </w:r>
            <w:r w:rsidR="00166282">
              <w:rPr>
                <w:sz w:val="18"/>
                <w:szCs w:val="18"/>
                <w:lang w:val="ru-RU"/>
              </w:rPr>
              <w:t xml:space="preserve">КВР </w:t>
            </w:r>
            <w:r w:rsidR="00166282" w:rsidRPr="00166282">
              <w:rPr>
                <w:sz w:val="18"/>
                <w:szCs w:val="18"/>
              </w:rPr>
              <w:t>119, 129, 139</w:t>
            </w:r>
          </w:p>
          <w:p w:rsidR="009751B9" w:rsidRPr="00A1781D" w:rsidRDefault="009751B9"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9751B9" w:rsidRPr="00A1781D" w:rsidRDefault="009751B9"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9751B9" w:rsidRPr="00A1781D" w:rsidRDefault="009751B9"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9751B9" w:rsidRPr="009751B9" w:rsidRDefault="009751B9"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9751B9" w:rsidRPr="009751B9" w:rsidRDefault="009751B9"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9751B9" w:rsidRPr="00166282" w:rsidRDefault="009751B9"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9751B9" w:rsidRPr="00A1781D" w:rsidRDefault="009751B9" w:rsidP="00280BD2">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244670" w:rsidP="00412DBD">
            <w:pPr>
              <w:snapToGrid w:val="0"/>
              <w:rPr>
                <w:sz w:val="18"/>
                <w:szCs w:val="18"/>
              </w:rPr>
            </w:pPr>
            <w:r>
              <w:rPr>
                <w:sz w:val="18"/>
                <w:szCs w:val="18"/>
              </w:rPr>
              <w:t>6+</w:t>
            </w:r>
            <w:r w:rsidR="00CD1234"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sidRPr="00A1781D">
              <w:rPr>
                <w:sz w:val="18"/>
                <w:szCs w:val="18"/>
              </w:rPr>
              <w:t xml:space="preserve">Показатель принятых </w:t>
            </w:r>
            <w:r w:rsidR="00166282">
              <w:rPr>
                <w:sz w:val="18"/>
                <w:szCs w:val="18"/>
              </w:rPr>
              <w:t xml:space="preserve">и принимаемых </w:t>
            </w:r>
            <w:r w:rsidRPr="00A1781D">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412DBD">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166282" w:rsidRPr="00FA2BCB" w:rsidRDefault="00CD1234" w:rsidP="00166282">
            <w:pPr>
              <w:pStyle w:val="afa"/>
              <w:rPr>
                <w:lang w:val="ru-RU"/>
              </w:rPr>
            </w:pPr>
            <w:r w:rsidRPr="00166282">
              <w:rPr>
                <w:sz w:val="18"/>
                <w:szCs w:val="18"/>
                <w:lang w:val="ru-RU"/>
              </w:rPr>
              <w:t>*</w:t>
            </w:r>
            <w:r w:rsidR="00166282">
              <w:rPr>
                <w:sz w:val="18"/>
                <w:szCs w:val="18"/>
              </w:rPr>
              <w:t>, по всем</w:t>
            </w:r>
            <w:r w:rsidR="00D30D2E">
              <w:rPr>
                <w:sz w:val="18"/>
                <w:szCs w:val="18"/>
                <w:lang w:val="ru-RU"/>
              </w:rPr>
              <w:t xml:space="preserve"> детализированным </w:t>
            </w:r>
            <w:r w:rsidR="00166282">
              <w:rPr>
                <w:sz w:val="18"/>
                <w:szCs w:val="18"/>
              </w:rPr>
              <w:t xml:space="preserve">строкам, кроме строк по </w:t>
            </w:r>
            <w:r w:rsidR="00166282">
              <w:rPr>
                <w:sz w:val="18"/>
                <w:szCs w:val="18"/>
                <w:lang w:val="ru-RU"/>
              </w:rPr>
              <w:t xml:space="preserve">КВР </w:t>
            </w:r>
            <w:r w:rsidR="00166282" w:rsidRPr="00166282">
              <w:rPr>
                <w:sz w:val="18"/>
                <w:szCs w:val="18"/>
              </w:rPr>
              <w:t>119, 129, 139</w:t>
            </w:r>
          </w:p>
          <w:p w:rsidR="00CD1234" w:rsidRPr="00166282" w:rsidRDefault="00CD1234"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sidRPr="00A1781D">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EA0DF0">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244670" w:rsidRDefault="0024467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810146" w:rsidRDefault="0024467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r w:rsidR="002058EB">
              <w:rPr>
                <w:sz w:val="18"/>
                <w:szCs w:val="18"/>
              </w:rPr>
              <w:t>, РБС, ГРБС</w:t>
            </w:r>
          </w:p>
        </w:tc>
      </w:tr>
      <w:tr w:rsidR="00244670" w:rsidRPr="00244670" w:rsidTr="00810146">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244670" w:rsidRPr="00810146" w:rsidRDefault="0024467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244670" w:rsidRPr="00244670" w:rsidRDefault="0024467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244670" w:rsidRPr="00810146" w:rsidRDefault="0024467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244670" w:rsidRPr="00244670" w:rsidRDefault="0024467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sidRPr="00244670">
              <w:rPr>
                <w:sz w:val="18"/>
                <w:szCs w:val="18"/>
              </w:rPr>
              <w:t>Объем принятых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244670" w:rsidRPr="00810146" w:rsidRDefault="00244670" w:rsidP="00810146">
            <w:pPr>
              <w:snapToGrid w:val="0"/>
              <w:rPr>
                <w:sz w:val="18"/>
                <w:szCs w:val="18"/>
              </w:rPr>
            </w:pPr>
            <w:r>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244670" w:rsidRPr="00A1781D" w:rsidRDefault="00244670" w:rsidP="00810146">
            <w:pPr>
              <w:snapToGrid w:val="0"/>
              <w:rPr>
                <w:sz w:val="18"/>
                <w:szCs w:val="18"/>
              </w:rPr>
            </w:pPr>
            <w:r>
              <w:rPr>
                <w:sz w:val="18"/>
                <w:szCs w:val="18"/>
              </w:rPr>
              <w:t>ПБС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DE0444" w:rsidP="00E77784">
            <w:pPr>
              <w:snapToGrid w:val="0"/>
              <w:rPr>
                <w:sz w:val="18"/>
                <w:szCs w:val="18"/>
              </w:rPr>
            </w:pPr>
            <w:r>
              <w:rPr>
                <w:sz w:val="18"/>
                <w:szCs w:val="18"/>
              </w:rPr>
              <w:t>4,5,6,7,8,</w:t>
            </w:r>
            <w:r w:rsidR="00CD1234"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Отражение в Отчете ф. 0503128 </w:t>
            </w:r>
            <w:r w:rsidR="004D4224">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BB1282" w:rsidRDefault="00CD1234"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6806D4" w:rsidRDefault="00CD1234"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4060DA" w:rsidRDefault="00CD1234"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D1234" w:rsidRPr="00BB1282" w:rsidRDefault="00CD1234"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BB1282" w:rsidRDefault="00CD1234"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Отражение в 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BB1282" w:rsidRDefault="00CD1234" w:rsidP="00972AF1">
            <w:pPr>
              <w:snapToGrid w:val="0"/>
              <w:rPr>
                <w:sz w:val="18"/>
                <w:szCs w:val="18"/>
              </w:rPr>
            </w:pPr>
            <w:r w:rsidRPr="00BB1282">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72AF1">
            <w:pPr>
              <w:snapToGrid w:val="0"/>
              <w:rPr>
                <w:sz w:val="18"/>
                <w:szCs w:val="18"/>
              </w:rPr>
            </w:pPr>
            <w:r w:rsidRPr="00BB1282">
              <w:rPr>
                <w:sz w:val="18"/>
                <w:szCs w:val="18"/>
              </w:rPr>
              <w:t>ПБС, 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jc w:val="center"/>
              <w:rPr>
                <w:sz w:val="18"/>
                <w:szCs w:val="18"/>
              </w:rPr>
            </w:pPr>
            <w:r w:rsidRPr="009751B9">
              <w:rPr>
                <w:sz w:val="18"/>
                <w:szCs w:val="18"/>
              </w:rPr>
              <w:t>25</w:t>
            </w:r>
          </w:p>
        </w:tc>
        <w:tc>
          <w:tcPr>
            <w:tcW w:w="800"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9751B9" w:rsidRDefault="00CD1234" w:rsidP="00BC2F19">
            <w:pPr>
              <w:snapToGrid w:val="0"/>
              <w:rPr>
                <w:sz w:val="18"/>
                <w:szCs w:val="18"/>
              </w:rPr>
            </w:pPr>
            <w:r w:rsidRPr="009751B9">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6-12</w:t>
            </w:r>
          </w:p>
        </w:tc>
        <w:tc>
          <w:tcPr>
            <w:tcW w:w="736"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9751B9"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9751B9"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Отражение в Отчете ф. 0503128 показателей в графах 6-12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9751B9" w:rsidRDefault="00CD1234"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sidRPr="009751B9">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921523" w:rsidRDefault="00CD1234" w:rsidP="002058EB">
            <w:pPr>
              <w:snapToGrid w:val="0"/>
              <w:rPr>
                <w:sz w:val="18"/>
                <w:szCs w:val="18"/>
              </w:rPr>
            </w:pPr>
            <w:r w:rsidRPr="00A1781D">
              <w:rPr>
                <w:sz w:val="18"/>
                <w:szCs w:val="18"/>
              </w:rPr>
              <w:t>*(за исключением видов расходов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w:t>
            </w:r>
          </w:p>
          <w:p w:rsidR="00CD1234" w:rsidRPr="00A1781D" w:rsidRDefault="009F4638" w:rsidP="002058EB">
            <w:pPr>
              <w:snapToGrid w:val="0"/>
              <w:rPr>
                <w:sz w:val="18"/>
                <w:szCs w:val="18"/>
              </w:rPr>
            </w:pPr>
            <w:r>
              <w:rPr>
                <w:sz w:val="18"/>
                <w:szCs w:val="18"/>
              </w:rPr>
              <w:t>139</w:t>
            </w:r>
            <w:r w:rsidR="002058EB">
              <w:rPr>
                <w:sz w:val="18"/>
                <w:szCs w:val="18"/>
              </w:rPr>
              <w:t>, 832, 863</w:t>
            </w:r>
            <w:r w:rsidR="00CD1234"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00D645DC" w:rsidRPr="00A1781D" w:rsidDel="00D645DC">
              <w:rPr>
                <w:sz w:val="18"/>
                <w:szCs w:val="18"/>
              </w:rPr>
              <w:t xml:space="preserve"> </w:t>
            </w:r>
            <w:r>
              <w:rPr>
                <w:sz w:val="18"/>
                <w:szCs w:val="18"/>
              </w:rPr>
              <w:t>8</w:t>
            </w:r>
            <w:r w:rsidR="005F5ABF">
              <w:rPr>
                <w:sz w:val="18"/>
                <w:szCs w:val="18"/>
              </w:rPr>
              <w:t>80</w:t>
            </w:r>
            <w:r w:rsidR="009F4638">
              <w:rPr>
                <w:sz w:val="18"/>
                <w:szCs w:val="18"/>
              </w:rPr>
              <w:t>,119,129,139</w:t>
            </w:r>
            <w:r w:rsidR="00921523">
              <w:rPr>
                <w:sz w:val="18"/>
                <w:szCs w:val="18"/>
              </w:rPr>
              <w:t xml:space="preserve">,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6806D4"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FA6662" w:rsidRDefault="006806D4" w:rsidP="004D4224">
            <w:pPr>
              <w:snapToGrid w:val="0"/>
              <w:rPr>
                <w:sz w:val="18"/>
                <w:szCs w:val="18"/>
              </w:rPr>
            </w:pPr>
            <w:r>
              <w:rPr>
                <w:sz w:val="18"/>
                <w:szCs w:val="18"/>
              </w:rPr>
              <w:t>8</w:t>
            </w:r>
            <w:r w:rsidR="004D4224">
              <w:rPr>
                <w:sz w:val="18"/>
                <w:szCs w:val="18"/>
              </w:rPr>
              <w:t>4</w:t>
            </w:r>
            <w:r>
              <w:rPr>
                <w:sz w:val="18"/>
                <w:szCs w:val="18"/>
              </w:rPr>
              <w:t>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D80C0E">
            <w:pPr>
              <w:snapToGrid w:val="0"/>
              <w:rPr>
                <w:sz w:val="18"/>
                <w:szCs w:val="18"/>
              </w:rPr>
            </w:pPr>
            <w:r w:rsidRPr="00A1781D">
              <w:rPr>
                <w:sz w:val="18"/>
                <w:szCs w:val="18"/>
              </w:rPr>
              <w:t xml:space="preserve">Показатель строки </w:t>
            </w:r>
            <w:r w:rsidR="006806D4">
              <w:rPr>
                <w:sz w:val="18"/>
                <w:szCs w:val="18"/>
              </w:rPr>
              <w:t>8</w:t>
            </w:r>
            <w:r w:rsidR="00D80C0E">
              <w:rPr>
                <w:sz w:val="18"/>
                <w:szCs w:val="18"/>
              </w:rPr>
              <w:t>4</w:t>
            </w:r>
            <w:r w:rsidR="006806D4">
              <w:rPr>
                <w:sz w:val="18"/>
                <w:szCs w:val="18"/>
              </w:rPr>
              <w:t>0</w:t>
            </w:r>
            <w:r w:rsidR="006806D4" w:rsidRPr="00A1781D">
              <w:rPr>
                <w:sz w:val="18"/>
                <w:szCs w:val="18"/>
              </w:rPr>
              <w:t xml:space="preserve"> </w:t>
            </w:r>
            <w:r w:rsidRPr="00A1781D">
              <w:rPr>
                <w:sz w:val="18"/>
                <w:szCs w:val="18"/>
              </w:rPr>
              <w:t xml:space="preserve">превышает показатель строки </w:t>
            </w:r>
            <w:r w:rsidR="006806D4">
              <w:rPr>
                <w:sz w:val="18"/>
                <w:szCs w:val="18"/>
              </w:rPr>
              <w:t>8</w:t>
            </w:r>
            <w:r w:rsidR="00D80C0E">
              <w:rPr>
                <w:sz w:val="18"/>
                <w:szCs w:val="18"/>
              </w:rPr>
              <w:t>0</w:t>
            </w:r>
            <w:r w:rsidR="006806D4">
              <w:rPr>
                <w:sz w:val="18"/>
                <w:szCs w:val="18"/>
              </w:rPr>
              <w:t>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D1234">
        <w:tc>
          <w:tcPr>
            <w:tcW w:w="8647" w:type="dxa"/>
            <w:gridSpan w:val="8"/>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62408A">
            <w:pPr>
              <w:snapToGrid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pPr>
              <w:suppressAutoHyphens w:val="0"/>
              <w:rPr>
                <w:sz w:val="18"/>
                <w:szCs w:val="18"/>
              </w:rPr>
            </w:pPr>
          </w:p>
        </w:tc>
        <w:tc>
          <w:tcPr>
            <w:tcW w:w="1036" w:type="dxa"/>
          </w:tcPr>
          <w:p w:rsidR="00CD1234" w:rsidRPr="00A1781D" w:rsidRDefault="00CD1234" w:rsidP="00922B3E">
            <w:pPr>
              <w:snapToGrid w:val="0"/>
              <w:rPr>
                <w:sz w:val="18"/>
                <w:szCs w:val="18"/>
              </w:rPr>
            </w:pPr>
          </w:p>
        </w:tc>
      </w:tr>
      <w:tr w:rsidR="00CD1234" w:rsidRPr="00A1781D" w:rsidTr="00CD123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E77784">
            <w:pPr>
              <w:snapToGrid w:val="0"/>
              <w:jc w:val="center"/>
              <w:rPr>
                <w:sz w:val="18"/>
                <w:szCs w:val="18"/>
              </w:rPr>
            </w:pPr>
          </w:p>
          <w:p w:rsidR="00CD1234" w:rsidRPr="00A1781D" w:rsidRDefault="00CD1234" w:rsidP="006C4F68">
            <w:pPr>
              <w:snapToGrid w:val="0"/>
              <w:jc w:val="center"/>
              <w:rPr>
                <w:sz w:val="18"/>
                <w:szCs w:val="18"/>
              </w:rPr>
            </w:pPr>
            <w:r>
              <w:rPr>
                <w:sz w:val="18"/>
                <w:szCs w:val="18"/>
              </w:rPr>
              <w:t>28</w:t>
            </w:r>
            <w:r w:rsidR="006806D4">
              <w:rPr>
                <w:sz w:val="18"/>
                <w:szCs w:val="18"/>
              </w:rPr>
              <w:t xml:space="preserve">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4D4224" w:rsidRDefault="006806D4" w:rsidP="00081A1C">
            <w:pPr>
              <w:snapToGrid w:val="0"/>
              <w:rPr>
                <w:sz w:val="18"/>
                <w:szCs w:val="18"/>
              </w:rPr>
            </w:pPr>
            <w:r>
              <w:rPr>
                <w:sz w:val="18"/>
                <w:szCs w:val="18"/>
              </w:rPr>
              <w:t>8</w:t>
            </w:r>
            <w:r w:rsidR="00500054">
              <w:rPr>
                <w:sz w:val="18"/>
                <w:szCs w:val="18"/>
              </w:rPr>
              <w:t>10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500054">
            <w:pPr>
              <w:snapToGrid w:val="0"/>
              <w:rPr>
                <w:sz w:val="18"/>
                <w:szCs w:val="18"/>
              </w:rPr>
            </w:pPr>
            <w:r w:rsidRPr="00A1781D">
              <w:rPr>
                <w:sz w:val="18"/>
                <w:szCs w:val="18"/>
              </w:rPr>
              <w:t>Показател</w:t>
            </w:r>
            <w:r w:rsidR="00500054">
              <w:rPr>
                <w:sz w:val="18"/>
                <w:szCs w:val="18"/>
              </w:rPr>
              <w:t>и</w:t>
            </w:r>
            <w:r w:rsidRPr="00A1781D">
              <w:rPr>
                <w:sz w:val="18"/>
                <w:szCs w:val="18"/>
              </w:rPr>
              <w:t xml:space="preserve"> строки </w:t>
            </w:r>
            <w:r>
              <w:rPr>
                <w:sz w:val="18"/>
                <w:szCs w:val="18"/>
              </w:rPr>
              <w:t>8</w:t>
            </w:r>
            <w:r w:rsidR="00500054">
              <w:rPr>
                <w:sz w:val="18"/>
                <w:szCs w:val="18"/>
              </w:rPr>
              <w:t>1</w:t>
            </w:r>
            <w:r>
              <w:rPr>
                <w:sz w:val="18"/>
                <w:szCs w:val="18"/>
              </w:rPr>
              <w:t>0</w:t>
            </w:r>
            <w:r w:rsidRPr="00A1781D">
              <w:rPr>
                <w:sz w:val="18"/>
                <w:szCs w:val="18"/>
              </w:rPr>
              <w:t xml:space="preserve"> </w:t>
            </w:r>
            <w:r w:rsidR="00500054" w:rsidRPr="00FA6662">
              <w:rPr>
                <w:sz w:val="18"/>
                <w:szCs w:val="18"/>
              </w:rPr>
              <w:t xml:space="preserve"> &lt;&gt; </w:t>
            </w:r>
            <w:r w:rsidR="0038652F">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r w:rsidR="0050005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500054" w:rsidRPr="00A1781D" w:rsidRDefault="009751B9"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500054" w:rsidRPr="00A1781D" w:rsidRDefault="00500054" w:rsidP="004D4224">
            <w:pPr>
              <w:snapToGrid w:val="0"/>
              <w:rPr>
                <w:sz w:val="18"/>
                <w:szCs w:val="18"/>
              </w:rPr>
            </w:pPr>
            <w:r>
              <w:rPr>
                <w:sz w:val="18"/>
                <w:szCs w:val="18"/>
              </w:rPr>
              <w:t>8</w:t>
            </w:r>
            <w:r w:rsidR="004D4224">
              <w:rPr>
                <w:sz w:val="18"/>
                <w:szCs w:val="18"/>
              </w:rPr>
              <w:t>2</w:t>
            </w:r>
            <w:r>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500054" w:rsidRPr="00A1781D" w:rsidRDefault="0050005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500054" w:rsidRPr="006806D4" w:rsidRDefault="00500054" w:rsidP="006806D4">
            <w:pPr>
              <w:snapToGrid w:val="0"/>
              <w:rPr>
                <w:sz w:val="18"/>
                <w:szCs w:val="18"/>
              </w:rPr>
            </w:pPr>
            <w:r w:rsidRPr="006806D4">
              <w:rPr>
                <w:sz w:val="18"/>
                <w:szCs w:val="18"/>
              </w:rPr>
              <w:t>=</w:t>
            </w:r>
            <w:r w:rsidR="004D4224">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500054" w:rsidRPr="009A3462" w:rsidRDefault="0050005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500054" w:rsidRPr="006806D4" w:rsidRDefault="0050005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500054" w:rsidRPr="00A1781D" w:rsidRDefault="0050005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w:t>
            </w:r>
            <w:r w:rsidR="004D4224">
              <w:rPr>
                <w:sz w:val="18"/>
                <w:szCs w:val="18"/>
              </w:rPr>
              <w:t>2</w:t>
            </w:r>
            <w:r>
              <w:rPr>
                <w:sz w:val="18"/>
                <w:szCs w:val="18"/>
              </w:rPr>
              <w:t>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500054" w:rsidRPr="00A1781D" w:rsidRDefault="0050005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4D422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4D4224" w:rsidRPr="00A1781D" w:rsidRDefault="009751B9"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4D4224" w:rsidRPr="00A1781D" w:rsidRDefault="004D4224"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4D4224" w:rsidRPr="00A1781D" w:rsidRDefault="004D422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4D4224" w:rsidRPr="006806D4" w:rsidRDefault="004D4224"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4D4224" w:rsidRPr="009A3462" w:rsidRDefault="004D4224"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4D4224" w:rsidRPr="006806D4" w:rsidRDefault="004D4224"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4D4224" w:rsidRPr="00A1781D" w:rsidRDefault="004D4224"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 xml:space="preserve">0 </w:t>
            </w:r>
            <w:r w:rsidR="009751B9">
              <w:rPr>
                <w:sz w:val="18"/>
                <w:szCs w:val="18"/>
              </w:rPr>
              <w:t>–</w:t>
            </w:r>
            <w:r w:rsidRPr="00A1781D">
              <w:rPr>
                <w:sz w:val="18"/>
                <w:szCs w:val="18"/>
              </w:rPr>
              <w:t xml:space="preserve"> недопустимо</w:t>
            </w:r>
            <w:r w:rsidR="009751B9">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4D4224" w:rsidRPr="00A1781D" w:rsidRDefault="004D4224" w:rsidP="006806D4">
            <w:pPr>
              <w:snapToGrid w:val="0"/>
              <w:rPr>
                <w:sz w:val="18"/>
                <w:szCs w:val="18"/>
              </w:rPr>
            </w:pPr>
            <w:r>
              <w:rPr>
                <w:sz w:val="18"/>
                <w:szCs w:val="18"/>
              </w:rPr>
              <w:t>ПБС, РБС, ГРБС</w:t>
            </w:r>
          </w:p>
        </w:tc>
      </w:tr>
      <w:tr w:rsidR="006806D4" w:rsidRPr="00A1781D" w:rsidTr="006806D4">
        <w:trPr>
          <w:gridAfter w:val="6"/>
          <w:wAfter w:w="6216" w:type="dxa"/>
        </w:trPr>
        <w:tc>
          <w:tcPr>
            <w:tcW w:w="600" w:type="dxa"/>
            <w:tcBorders>
              <w:top w:val="single" w:sz="4" w:space="0" w:color="000000"/>
              <w:left w:val="single" w:sz="4" w:space="0" w:color="000000"/>
              <w:bottom w:val="single" w:sz="4" w:space="0" w:color="000000"/>
            </w:tcBorders>
            <w:shd w:val="clear" w:color="auto" w:fill="auto"/>
          </w:tcPr>
          <w:p w:rsidR="006806D4" w:rsidRPr="00A1781D" w:rsidRDefault="009751B9"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6806D4" w:rsidRPr="00A1781D" w:rsidRDefault="004D4224" w:rsidP="006806D4">
            <w:pPr>
              <w:snapToGrid w:val="0"/>
              <w:rPr>
                <w:sz w:val="18"/>
                <w:szCs w:val="18"/>
              </w:rPr>
            </w:pPr>
            <w:r>
              <w:rPr>
                <w:sz w:val="18"/>
                <w:szCs w:val="18"/>
              </w:rPr>
              <w:t>84</w:t>
            </w:r>
            <w:r w:rsidR="006806D4">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6806D4" w:rsidRPr="00A1781D" w:rsidRDefault="006806D4"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6806D4" w:rsidRPr="009A3462" w:rsidRDefault="006806D4"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6806D4" w:rsidRPr="006806D4" w:rsidRDefault="006806D4" w:rsidP="006806D4">
            <w:pPr>
              <w:snapToGrid w:val="0"/>
              <w:rPr>
                <w:sz w:val="18"/>
                <w:szCs w:val="18"/>
              </w:rPr>
            </w:pPr>
            <w:r w:rsidRPr="006806D4">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6806D4" w:rsidRPr="00A1781D" w:rsidRDefault="006806D4" w:rsidP="004D4224">
            <w:pPr>
              <w:snapToGrid w:val="0"/>
              <w:rPr>
                <w:sz w:val="18"/>
                <w:szCs w:val="18"/>
              </w:rPr>
            </w:pPr>
            <w:r w:rsidRPr="00A1781D">
              <w:rPr>
                <w:sz w:val="18"/>
                <w:szCs w:val="18"/>
              </w:rPr>
              <w:t>Показател</w:t>
            </w:r>
            <w:r w:rsidR="004D4224">
              <w:rPr>
                <w:sz w:val="18"/>
                <w:szCs w:val="18"/>
              </w:rPr>
              <w:t>и</w:t>
            </w:r>
            <w:r w:rsidRPr="00A1781D">
              <w:rPr>
                <w:sz w:val="18"/>
                <w:szCs w:val="18"/>
              </w:rPr>
              <w:t xml:space="preserve"> строки </w:t>
            </w:r>
            <w:r>
              <w:rPr>
                <w:sz w:val="18"/>
                <w:szCs w:val="18"/>
              </w:rPr>
              <w:t>8</w:t>
            </w:r>
            <w:r w:rsidR="004D4224">
              <w:rPr>
                <w:sz w:val="18"/>
                <w:szCs w:val="18"/>
              </w:rPr>
              <w:t>4</w:t>
            </w:r>
            <w:r>
              <w:rPr>
                <w:sz w:val="18"/>
                <w:szCs w:val="18"/>
              </w:rPr>
              <w:t>0</w:t>
            </w:r>
            <w:r w:rsidRPr="00A1781D">
              <w:rPr>
                <w:sz w:val="18"/>
                <w:szCs w:val="18"/>
              </w:rPr>
              <w:t xml:space="preserve"> </w:t>
            </w:r>
            <w:r w:rsidR="004D4224">
              <w:rPr>
                <w:sz w:val="18"/>
                <w:szCs w:val="18"/>
              </w:rPr>
              <w:t>не соответствуют показателям строки</w:t>
            </w:r>
            <w:r w:rsidRPr="00A1781D">
              <w:rPr>
                <w:sz w:val="18"/>
                <w:szCs w:val="18"/>
              </w:rPr>
              <w:t xml:space="preserve"> </w:t>
            </w:r>
            <w:r>
              <w:rPr>
                <w:sz w:val="18"/>
                <w:szCs w:val="18"/>
              </w:rPr>
              <w:t>860</w:t>
            </w:r>
            <w:r w:rsidR="004D4224">
              <w:rPr>
                <w:sz w:val="18"/>
                <w:szCs w:val="18"/>
              </w:rPr>
              <w:t xml:space="preserve"> по соответствующим графам </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6806D4" w:rsidRPr="00A1781D" w:rsidRDefault="006806D4" w:rsidP="006806D4">
            <w:pPr>
              <w:snapToGrid w:val="0"/>
              <w:rPr>
                <w:sz w:val="18"/>
                <w:szCs w:val="18"/>
              </w:rPr>
            </w:pPr>
            <w:r>
              <w:rPr>
                <w:sz w:val="18"/>
                <w:szCs w:val="18"/>
              </w:rPr>
              <w:t>ПБС, РБС, ГРБС</w:t>
            </w:r>
          </w:p>
        </w:tc>
      </w:tr>
    </w:tbl>
    <w:p w:rsidR="00BB6F9B" w:rsidRPr="00A1781D" w:rsidRDefault="00BB6F9B">
      <w:pPr>
        <w:pStyle w:val="14"/>
        <w:autoSpaceDE w:val="0"/>
        <w:spacing w:line="102" w:lineRule="atLeast"/>
        <w:ind w:firstLine="17"/>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27"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 </w:t>
      </w:r>
      <w:r w:rsidRPr="00FA6662">
        <w:rPr>
          <w:szCs w:val="28"/>
        </w:rPr>
        <w:t>значение 4 - 5 разряда кода целевой статьи расходов должн</w:t>
      </w:r>
      <w:r>
        <w:rPr>
          <w:szCs w:val="28"/>
        </w:rPr>
        <w:t>о</w:t>
      </w:r>
      <w:r w:rsidRPr="00FA6662">
        <w:rPr>
          <w:szCs w:val="28"/>
        </w:rPr>
        <w:t xml:space="preserve"> соответстствовать кодам бюджетной классификации Российской Федерации, применяемы</w:t>
      </w:r>
      <w:r>
        <w:rPr>
          <w:szCs w:val="28"/>
        </w:rPr>
        <w:t>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Контрольные соотношения для внутридокументного контроля</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77F95" w:rsidRPr="00C77F95" w:rsidTr="00280BD2">
        <w:trPr>
          <w:trHeight w:val="658"/>
          <w:tblHeader/>
        </w:trPr>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п/п</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&gt;=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5</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2</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6</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4,5,6,8,9,10,12</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left w:val="single" w:sz="4" w:space="0" w:color="000000"/>
              <w:bottom w:val="single" w:sz="4" w:space="0" w:color="000000"/>
              <w:right w:val="single" w:sz="4" w:space="0" w:color="000000"/>
            </w:tcBorders>
          </w:tcPr>
          <w:p w:rsidR="00C77F95" w:rsidRPr="00C77F95" w:rsidRDefault="00C77F95" w:rsidP="00E91026">
            <w:pPr>
              <w:snapToGrid w:val="0"/>
              <w:rPr>
                <w:sz w:val="18"/>
                <w:szCs w:val="18"/>
              </w:rPr>
            </w:pPr>
            <w:r w:rsidRPr="00C77F95">
              <w:rPr>
                <w:sz w:val="18"/>
                <w:szCs w:val="18"/>
              </w:rPr>
              <w:t>По строке 860 графы 4,5,6,8,9,10,12 не заполняются</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7</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8</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700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9</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800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810+820+830+840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11</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810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810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12</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820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820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13</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830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830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14</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840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850+860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15</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850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850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16</w:t>
            </w:r>
          </w:p>
        </w:tc>
        <w:tc>
          <w:tcPr>
            <w:tcW w:w="800"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860</w:t>
            </w:r>
          </w:p>
        </w:tc>
        <w:tc>
          <w:tcPr>
            <w:tcW w:w="1102"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736"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391" w:type="dxa"/>
            <w:tcBorders>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Сумма всех строк, формирующих строку 860</w:t>
            </w:r>
          </w:p>
        </w:tc>
        <w:tc>
          <w:tcPr>
            <w:tcW w:w="838" w:type="dxa"/>
            <w:tcBorders>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745"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17</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r w:rsidR="00B74E63">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18</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900</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lang w:val="en-US"/>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19</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денежных обязательств со знаком минус – требуются пояснения</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lang w:val="en-US"/>
              </w:rPr>
              <w:t>*</w:t>
            </w:r>
            <w:r w:rsidRPr="00C77F95">
              <w:rPr>
                <w:sz w:val="18"/>
                <w:szCs w:val="18"/>
              </w:rPr>
              <w:t xml:space="preserve">(где вид расходов </w:t>
            </w:r>
            <w:r w:rsidRPr="00C77F95">
              <w:rPr>
                <w:sz w:val="18"/>
                <w:szCs w:val="18"/>
                <w:lang w:val="en-US"/>
              </w:rPr>
              <w:t>&lt;&gt;</w:t>
            </w:r>
            <w:r w:rsidRPr="00C77F95">
              <w:rPr>
                <w:sz w:val="18"/>
                <w:szCs w:val="18"/>
              </w:rPr>
              <w:t xml:space="preserve"> </w:t>
            </w:r>
            <w:r w:rsidRPr="00C77F95">
              <w:rPr>
                <w:sz w:val="18"/>
                <w:szCs w:val="18"/>
                <w:lang w:val="en-US"/>
              </w:rPr>
              <w:t>312</w:t>
            </w:r>
            <w:r w:rsidRPr="00C77F95">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FA6662" w:rsidP="00C77F95">
            <w:pPr>
              <w:snapToGrid w:val="0"/>
              <w:rPr>
                <w:sz w:val="18"/>
                <w:szCs w:val="18"/>
              </w:rPr>
            </w:pPr>
            <w:r>
              <w:rPr>
                <w:sz w:val="18"/>
                <w:szCs w:val="18"/>
              </w:rPr>
              <w:t>6+</w:t>
            </w:r>
            <w:r w:rsidR="00C77F95" w:rsidRPr="00C77F95">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Показатель принятых </w:t>
            </w:r>
            <w:r w:rsidR="00FA6662">
              <w:rPr>
                <w:sz w:val="18"/>
                <w:szCs w:val="18"/>
              </w:rPr>
              <w:t xml:space="preserve">и принимаемых </w:t>
            </w:r>
            <w:r w:rsidRPr="00C77F95">
              <w:rPr>
                <w:sz w:val="18"/>
                <w:szCs w:val="18"/>
              </w:rPr>
              <w:t>бюджетных обязательств превышает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8E3061" w:rsidP="00C77F95">
            <w:pPr>
              <w:snapToGrid w:val="0"/>
              <w:rPr>
                <w:sz w:val="18"/>
                <w:szCs w:val="18"/>
              </w:rPr>
            </w:pPr>
            <w:r>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бюджетных обязательств по ПНО превышает БА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24</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4,5,6,7,8,9</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25 </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lang w:val="en-US"/>
              </w:rPr>
            </w:pPr>
            <w:r w:rsidRPr="00C77F95">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 xml:space="preserve">КРБ по группировочным кодам </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9B3990" w:rsidP="00C77F95">
            <w:pPr>
              <w:snapToGrid w:val="0"/>
              <w:rPr>
                <w:sz w:val="18"/>
                <w:szCs w:val="18"/>
              </w:rPr>
            </w:pPr>
            <w:r>
              <w:rPr>
                <w:sz w:val="18"/>
                <w:szCs w:val="18"/>
              </w:rPr>
              <w:t>4</w:t>
            </w:r>
            <w:r w:rsidR="00C77F95" w:rsidRPr="00C77F95">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графах 6-12 по группировочным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921523">
            <w:pPr>
              <w:snapToGrid w:val="0"/>
              <w:rPr>
                <w:sz w:val="18"/>
                <w:szCs w:val="18"/>
              </w:rPr>
            </w:pPr>
            <w:r w:rsidRPr="00C77F95">
              <w:rPr>
                <w:sz w:val="18"/>
                <w:szCs w:val="18"/>
              </w:rPr>
              <w:t>*(за исключением видов расходов 2%, 41%,323,</w:t>
            </w:r>
            <w:r w:rsidR="00921523">
              <w:rPr>
                <w:sz w:val="18"/>
                <w:szCs w:val="18"/>
              </w:rPr>
              <w:t xml:space="preserve"> 880,119,129, 139, 832, 863</w:t>
            </w: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sidR="00921523">
              <w:rPr>
                <w:sz w:val="18"/>
                <w:szCs w:val="18"/>
              </w:rPr>
              <w:t>, 880,119,129,139, 832, 863</w:t>
            </w:r>
            <w:r w:rsidR="00921523" w:rsidRPr="00A1781D">
              <w:rPr>
                <w:sz w:val="18"/>
                <w:szCs w:val="18"/>
              </w:rPr>
              <w:t>)</w:t>
            </w:r>
            <w:r w:rsidR="00921523">
              <w:rPr>
                <w:sz w:val="18"/>
                <w:szCs w:val="18"/>
              </w:rPr>
              <w:t xml:space="preserve"> </w:t>
            </w:r>
            <w:r w:rsidRPr="00C77F95">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r w:rsidR="00C77F95" w:rsidRPr="00C77F95" w:rsidTr="00280BD2">
        <w:tc>
          <w:tcPr>
            <w:tcW w:w="6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rPr>
                <w:sz w:val="18"/>
                <w:szCs w:val="18"/>
              </w:rPr>
            </w:pPr>
            <w:r w:rsidRPr="00C77F95">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ПБС, РБС, ГРБС</w:t>
            </w:r>
          </w:p>
        </w:tc>
      </w:tr>
    </w:tbl>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28"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внутридокументного контроля</w:t>
      </w:r>
      <w:bookmarkEnd w:id="28"/>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п/п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430&lt;&gt; Стр.431+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 xml:space="preserve">Стр. 280&lt;Стр.281+ Стр. 282 -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r w:rsidRPr="008F17D5">
              <w:rPr>
                <w:b/>
                <w:sz w:val="16"/>
                <w:szCs w:val="16"/>
              </w:rPr>
              <w:t>&lt;&gt;</w:t>
            </w:r>
            <w:r w:rsidRPr="00B61A7F">
              <w:rPr>
                <w:b/>
                <w:sz w:val="16"/>
                <w:szCs w:val="16"/>
              </w:rPr>
              <w:t xml:space="preserve"> Стр. 571 +Стр. 572+ Стр. 573 -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bl>
    <w:p w:rsidR="00B61A7F" w:rsidRPr="00A1781D" w:rsidRDefault="00B61A7F" w:rsidP="00F234EB">
      <w:pPr>
        <w:rPr>
          <w:sz w:val="18"/>
          <w:szCs w:val="18"/>
        </w:rPr>
      </w:pPr>
    </w:p>
    <w:p w:rsidR="0029227E" w:rsidRPr="00A1781D" w:rsidRDefault="004B7D2C" w:rsidP="00F45C54">
      <w:pPr>
        <w:pStyle w:val="1"/>
        <w:numPr>
          <w:ilvl w:val="0"/>
          <w:numId w:val="0"/>
        </w:numPr>
        <w:autoSpaceDE w:val="0"/>
        <w:ind w:left="-6" w:right="-2"/>
        <w:jc w:val="both"/>
        <w:rPr>
          <w:rStyle w:val="a5"/>
          <w:b/>
          <w:color w:val="auto"/>
          <w:sz w:val="18"/>
          <w:szCs w:val="18"/>
          <w:u w:val="none"/>
        </w:rPr>
      </w:pPr>
      <w:bookmarkStart w:id="29" w:name="_Toc424750553"/>
      <w:bookmarkStart w:id="30" w:name="_Toc506404004"/>
      <w:r w:rsidRPr="00A1781D">
        <w:rPr>
          <w:b/>
          <w:sz w:val="18"/>
          <w:szCs w:val="18"/>
        </w:rPr>
        <w:t>1</w:t>
      </w:r>
      <w:r w:rsidR="00CC5C9A" w:rsidRPr="00A1781D">
        <w:rPr>
          <w:b/>
          <w:sz w:val="18"/>
          <w:szCs w:val="18"/>
        </w:rPr>
        <w:t>4</w:t>
      </w:r>
      <w:r w:rsidRPr="00A1781D">
        <w:rPr>
          <w:b/>
          <w:sz w:val="18"/>
          <w:szCs w:val="18"/>
        </w:rPr>
        <w:t xml:space="preserve">. </w:t>
      </w:r>
      <w:r w:rsidR="00D96A14" w:rsidRPr="00A1781D">
        <w:rPr>
          <w:b/>
          <w:sz w:val="18"/>
          <w:szCs w:val="18"/>
        </w:rPr>
        <w:t xml:space="preserve">Сведения о количестве подведомственных </w:t>
      </w:r>
      <w:bookmarkStart w:id="31" w:name="_Toc312766963"/>
      <w:bookmarkEnd w:id="27"/>
      <w:r w:rsidR="0029227E" w:rsidRPr="00A1781D">
        <w:rPr>
          <w:rStyle w:val="a5"/>
          <w:b/>
          <w:color w:val="auto"/>
          <w:sz w:val="18"/>
          <w:szCs w:val="18"/>
          <w:u w:val="none"/>
        </w:rPr>
        <w:t>участников бюджетного процесс</w:t>
      </w:r>
      <w:r w:rsidRPr="00A1781D">
        <w:rPr>
          <w:rStyle w:val="a5"/>
          <w:b/>
          <w:color w:val="auto"/>
          <w:sz w:val="18"/>
          <w:szCs w:val="18"/>
          <w:u w:val="none"/>
        </w:rPr>
        <w:t xml:space="preserve">а, учреждений и государственных </w:t>
      </w:r>
      <w:r w:rsidR="0029227E" w:rsidRPr="00A1781D">
        <w:rPr>
          <w:rStyle w:val="a5"/>
          <w:b/>
          <w:color w:val="auto"/>
          <w:sz w:val="18"/>
          <w:szCs w:val="18"/>
          <w:u w:val="none"/>
        </w:rPr>
        <w:t>(муниципальных) унитарных предприятий ф. 0503161</w:t>
      </w:r>
      <w:bookmarkEnd w:id="29"/>
      <w:bookmarkEnd w:id="30"/>
    </w:p>
    <w:p w:rsidR="0029227E" w:rsidRPr="00A1781D" w:rsidRDefault="0029227E" w:rsidP="00053E19">
      <w:pPr>
        <w:autoSpaceDE w:val="0"/>
        <w:ind w:right="-627"/>
        <w:rPr>
          <w:sz w:val="18"/>
          <w:szCs w:val="18"/>
        </w:rPr>
      </w:pPr>
    </w:p>
    <w:tbl>
      <w:tblPr>
        <w:tblpPr w:leftFromText="180" w:rightFromText="180" w:vertAnchor="text" w:horzAnchor="margin" w:tblpX="36" w:tblpY="32"/>
        <w:tblW w:w="10173" w:type="dxa"/>
        <w:tblLayout w:type="fixed"/>
        <w:tblLook w:val="0000" w:firstRow="0" w:lastRow="0" w:firstColumn="0" w:lastColumn="0" w:noHBand="0" w:noVBand="0"/>
      </w:tblPr>
      <w:tblGrid>
        <w:gridCol w:w="497"/>
        <w:gridCol w:w="961"/>
        <w:gridCol w:w="760"/>
        <w:gridCol w:w="1437"/>
        <w:gridCol w:w="911"/>
        <w:gridCol w:w="760"/>
        <w:gridCol w:w="3429"/>
        <w:gridCol w:w="736"/>
        <w:gridCol w:w="682"/>
      </w:tblGrid>
      <w:tr w:rsidR="00124896" w:rsidRPr="00A1781D" w:rsidTr="00A9655A">
        <w:trPr>
          <w:trHeight w:val="8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 п\п</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Соотношение</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Строка</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jc w:val="center"/>
              <w:rPr>
                <w:sz w:val="18"/>
                <w:szCs w:val="18"/>
              </w:rPr>
            </w:pPr>
            <w:r w:rsidRPr="00A1781D">
              <w:rPr>
                <w:sz w:val="18"/>
                <w:szCs w:val="18"/>
              </w:rPr>
              <w:t>Графа</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D65A32">
            <w:pPr>
              <w:spacing w:line="360" w:lineRule="auto"/>
              <w:rPr>
                <w:sz w:val="18"/>
                <w:szCs w:val="18"/>
              </w:rPr>
            </w:pPr>
            <w:r w:rsidRPr="00A1781D">
              <w:rPr>
                <w:sz w:val="18"/>
                <w:szCs w:val="18"/>
              </w:rPr>
              <w:t>Контроль показателя</w:t>
            </w:r>
          </w:p>
        </w:tc>
        <w:tc>
          <w:tcPr>
            <w:tcW w:w="736"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A1781D">
              <w:rPr>
                <w:sz w:val="18"/>
                <w:szCs w:val="18"/>
              </w:rPr>
              <w:t xml:space="preserve">Тип </w:t>
            </w:r>
            <w:r>
              <w:rPr>
                <w:sz w:val="18"/>
                <w:szCs w:val="18"/>
              </w:rPr>
              <w:t>субъекта</w:t>
            </w:r>
          </w:p>
        </w:tc>
        <w:tc>
          <w:tcPr>
            <w:tcW w:w="682" w:type="dxa"/>
            <w:tcBorders>
              <w:top w:val="single" w:sz="4" w:space="0" w:color="auto"/>
              <w:left w:val="nil"/>
              <w:bottom w:val="single" w:sz="4" w:space="0" w:color="auto"/>
              <w:right w:val="single" w:sz="4" w:space="0" w:color="auto"/>
            </w:tcBorders>
          </w:tcPr>
          <w:p w:rsidR="00124896" w:rsidRPr="00A1781D" w:rsidRDefault="00124896" w:rsidP="00124896">
            <w:pPr>
              <w:spacing w:line="360" w:lineRule="auto"/>
              <w:rPr>
                <w:sz w:val="18"/>
                <w:szCs w:val="18"/>
              </w:rPr>
            </w:pPr>
            <w:r w:rsidRPr="00293FB2">
              <w:rPr>
                <w:b/>
                <w:sz w:val="16"/>
                <w:szCs w:val="16"/>
              </w:rPr>
              <w:t>Уровень ошибки</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1</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010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020 + 030 + 040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Строка 010 &lt;&gt; Строка 020 + Строка 030 + Строка 040 - недопустимо</w:t>
            </w:r>
            <w:bookmarkStart w:id="32" w:name="_Ref518984624"/>
            <w:r w:rsidRPr="00A1781D">
              <w:rPr>
                <w:rStyle w:val="aff1"/>
                <w:sz w:val="18"/>
                <w:szCs w:val="18"/>
              </w:rPr>
              <w:endnoteReference w:id="2"/>
            </w:r>
            <w:bookmarkEnd w:id="32"/>
          </w:p>
        </w:tc>
        <w:tc>
          <w:tcPr>
            <w:tcW w:w="736" w:type="dxa"/>
            <w:tcBorders>
              <w:top w:val="single" w:sz="4" w:space="0" w:color="auto"/>
              <w:left w:val="nil"/>
              <w:bottom w:val="single" w:sz="4" w:space="0" w:color="auto"/>
              <w:right w:val="single" w:sz="4" w:space="0" w:color="auto"/>
            </w:tcBorders>
            <w:vAlign w:val="center"/>
          </w:tcPr>
          <w:p w:rsidR="00124896" w:rsidRPr="00B61A7F" w:rsidRDefault="00124896" w:rsidP="000C019E">
            <w:pPr>
              <w:jc w:val="center"/>
              <w:rPr>
                <w:b/>
                <w:sz w:val="16"/>
                <w:szCs w:val="16"/>
              </w:rPr>
            </w:pPr>
          </w:p>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2</w:t>
            </w:r>
          </w:p>
        </w:tc>
        <w:tc>
          <w:tcPr>
            <w:tcW w:w="96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050</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911"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051 + 052 + 053</w:t>
            </w:r>
          </w:p>
        </w:tc>
        <w:tc>
          <w:tcPr>
            <w:tcW w:w="760" w:type="dxa"/>
            <w:tcBorders>
              <w:top w:val="single" w:sz="4" w:space="0" w:color="auto"/>
              <w:left w:val="nil"/>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vAlign w:val="center"/>
          </w:tcPr>
          <w:p w:rsidR="00124896" w:rsidRPr="00A1781D" w:rsidRDefault="00124896" w:rsidP="00BF6118">
            <w:pPr>
              <w:rPr>
                <w:sz w:val="18"/>
                <w:szCs w:val="18"/>
              </w:rPr>
            </w:pPr>
            <w:r w:rsidRPr="00A1781D">
              <w:rPr>
                <w:sz w:val="18"/>
                <w:szCs w:val="18"/>
              </w:rPr>
              <w:t>Строка 050 &lt;&gt; Строка 051 + Строка 052 + Строка 053 - 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3</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031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BF6118">
            <w:pPr>
              <w:rPr>
                <w:sz w:val="18"/>
                <w:szCs w:val="18"/>
              </w:rPr>
            </w:pPr>
            <w:r w:rsidRPr="00A1781D">
              <w:rPr>
                <w:sz w:val="18"/>
                <w:szCs w:val="18"/>
              </w:rPr>
              <w:t>Количество БУ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4</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041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АУ не может быть меньше количества БУ,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D65A32">
            <w:pPr>
              <w:rPr>
                <w:sz w:val="18"/>
                <w:szCs w:val="18"/>
              </w:rPr>
            </w:pPr>
            <w:r w:rsidRPr="00A1781D">
              <w:rPr>
                <w:sz w:val="18"/>
                <w:szCs w:val="18"/>
              </w:rPr>
              <w:t>5</w:t>
            </w:r>
          </w:p>
        </w:tc>
        <w:tc>
          <w:tcPr>
            <w:tcW w:w="96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060</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1437"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&gt;=</w:t>
            </w:r>
          </w:p>
        </w:tc>
        <w:tc>
          <w:tcPr>
            <w:tcW w:w="911"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061</w:t>
            </w:r>
          </w:p>
        </w:tc>
        <w:tc>
          <w:tcPr>
            <w:tcW w:w="760" w:type="dxa"/>
            <w:tcBorders>
              <w:top w:val="single" w:sz="4" w:space="0" w:color="auto"/>
              <w:left w:val="nil"/>
              <w:bottom w:val="single" w:sz="4" w:space="0" w:color="auto"/>
              <w:right w:val="single" w:sz="4" w:space="0" w:color="auto"/>
            </w:tcBorders>
          </w:tcPr>
          <w:p w:rsidR="00124896" w:rsidRPr="00A1781D" w:rsidRDefault="00124896" w:rsidP="00D65A32">
            <w:pPr>
              <w:rPr>
                <w:sz w:val="18"/>
                <w:szCs w:val="18"/>
              </w:rPr>
            </w:pPr>
            <w:r w:rsidRPr="00A1781D">
              <w:rPr>
                <w:sz w:val="18"/>
                <w:szCs w:val="18"/>
              </w:rPr>
              <w:t>*</w:t>
            </w:r>
          </w:p>
        </w:tc>
        <w:tc>
          <w:tcPr>
            <w:tcW w:w="3429"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A1781D">
              <w:rPr>
                <w:sz w:val="18"/>
                <w:szCs w:val="18"/>
              </w:rPr>
              <w:t>Количество ГУП (МУП) не может быть меньше количества ГУП (МУП), получателей бюджетных средств</w:t>
            </w:r>
          </w:p>
        </w:tc>
        <w:tc>
          <w:tcPr>
            <w:tcW w:w="736"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sidRPr="00B61A7F">
              <w:rPr>
                <w:b/>
                <w:sz w:val="16"/>
                <w:szCs w:val="16"/>
              </w:rPr>
              <w:t>РБС, 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DC5A5E">
            <w:pPr>
              <w:rPr>
                <w:sz w:val="18"/>
                <w:szCs w:val="18"/>
              </w:rPr>
            </w:pPr>
            <w:r>
              <w:rPr>
                <w:sz w:val="18"/>
                <w:szCs w:val="18"/>
              </w:rPr>
              <w:t>Б</w:t>
            </w:r>
          </w:p>
        </w:tc>
      </w:tr>
      <w:tr w:rsidR="00124896" w:rsidRPr="00A1781D" w:rsidTr="00A9655A">
        <w:trPr>
          <w:trHeight w:val="750"/>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6</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Количество ГРБС, отличное от значения «1», 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ГРБС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Pr>
                <w:sz w:val="18"/>
                <w:szCs w:val="18"/>
              </w:rPr>
              <w:t>Б</w:t>
            </w: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7</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052</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=1</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Количество РБС, отличное от значения «1» 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r w:rsidR="00124896" w:rsidRPr="00A1781D" w:rsidTr="00A9655A">
        <w:trPr>
          <w:trHeight w:val="537"/>
        </w:trPr>
        <w:tc>
          <w:tcPr>
            <w:tcW w:w="497" w:type="dxa"/>
            <w:tcBorders>
              <w:top w:val="single" w:sz="4" w:space="0" w:color="auto"/>
              <w:left w:val="single" w:sz="4" w:space="0" w:color="auto"/>
              <w:bottom w:val="single" w:sz="4" w:space="0" w:color="auto"/>
              <w:right w:val="single" w:sz="4" w:space="0" w:color="auto"/>
            </w:tcBorders>
            <w:vAlign w:val="center"/>
          </w:tcPr>
          <w:p w:rsidR="00124896" w:rsidRPr="00A1781D" w:rsidRDefault="00124896" w:rsidP="00310156">
            <w:pPr>
              <w:rPr>
                <w:sz w:val="18"/>
                <w:szCs w:val="18"/>
              </w:rPr>
            </w:pPr>
            <w:r w:rsidRPr="00A1781D">
              <w:rPr>
                <w:sz w:val="18"/>
                <w:szCs w:val="18"/>
              </w:rPr>
              <w:t>8</w:t>
            </w:r>
          </w:p>
        </w:tc>
        <w:tc>
          <w:tcPr>
            <w:tcW w:w="96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051</w:t>
            </w: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3,4</w:t>
            </w:r>
          </w:p>
        </w:tc>
        <w:tc>
          <w:tcPr>
            <w:tcW w:w="1437"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=0</w:t>
            </w:r>
          </w:p>
        </w:tc>
        <w:tc>
          <w:tcPr>
            <w:tcW w:w="911"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760"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c>
          <w:tcPr>
            <w:tcW w:w="3429"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Заполнение строки «Количество ГРБС» РБС недопустимо</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736"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r w:rsidRPr="00A1781D">
              <w:rPr>
                <w:sz w:val="18"/>
                <w:szCs w:val="18"/>
              </w:rPr>
              <w:t>РБС</w:t>
            </w:r>
          </w:p>
        </w:tc>
        <w:tc>
          <w:tcPr>
            <w:tcW w:w="682" w:type="dxa"/>
            <w:tcBorders>
              <w:top w:val="single" w:sz="4" w:space="0" w:color="auto"/>
              <w:left w:val="nil"/>
              <w:bottom w:val="single" w:sz="4" w:space="0" w:color="auto"/>
              <w:right w:val="single" w:sz="4" w:space="0" w:color="auto"/>
            </w:tcBorders>
          </w:tcPr>
          <w:p w:rsidR="00124896" w:rsidRPr="00A1781D" w:rsidRDefault="00124896" w:rsidP="00310156">
            <w:pPr>
              <w:rPr>
                <w:sz w:val="18"/>
                <w:szCs w:val="18"/>
              </w:rPr>
            </w:pPr>
          </w:p>
        </w:tc>
      </w:tr>
    </w:tbl>
    <w:p w:rsidR="005A476F" w:rsidRPr="00A1781D" w:rsidRDefault="005A476F" w:rsidP="005A476F">
      <w:pPr>
        <w:pStyle w:val="1"/>
        <w:numPr>
          <w:ilvl w:val="0"/>
          <w:numId w:val="0"/>
        </w:numPr>
        <w:rPr>
          <w:sz w:val="18"/>
          <w:szCs w:val="18"/>
        </w:rPr>
      </w:pPr>
      <w:bookmarkStart w:id="33" w:name="_Toc424750555"/>
    </w:p>
    <w:p w:rsidR="00A13998" w:rsidRPr="00A1781D" w:rsidRDefault="005A476F" w:rsidP="005A476F">
      <w:pPr>
        <w:pStyle w:val="1"/>
        <w:numPr>
          <w:ilvl w:val="0"/>
          <w:numId w:val="0"/>
        </w:numPr>
        <w:rPr>
          <w:b/>
          <w:sz w:val="18"/>
          <w:szCs w:val="18"/>
        </w:rPr>
      </w:pPr>
      <w:bookmarkStart w:id="34" w:name="_Toc506404005"/>
      <w:r w:rsidRPr="00A1781D">
        <w:rPr>
          <w:b/>
          <w:sz w:val="18"/>
          <w:szCs w:val="18"/>
        </w:rPr>
        <w:t>1</w:t>
      </w:r>
      <w:r w:rsidR="00CC5C9A" w:rsidRPr="00A1781D">
        <w:rPr>
          <w:b/>
          <w:sz w:val="18"/>
          <w:szCs w:val="18"/>
        </w:rPr>
        <w:t>5</w:t>
      </w:r>
      <w:r w:rsidRPr="00A1781D">
        <w:rPr>
          <w:b/>
          <w:sz w:val="18"/>
          <w:szCs w:val="18"/>
        </w:rPr>
        <w:t xml:space="preserve">. </w:t>
      </w:r>
      <w:r w:rsidR="00A13998" w:rsidRPr="00A1781D">
        <w:rPr>
          <w:b/>
          <w:sz w:val="18"/>
          <w:szCs w:val="18"/>
        </w:rPr>
        <w:t>Сведения о результатах деятельности ф.0503162</w:t>
      </w:r>
      <w:bookmarkEnd w:id="33"/>
      <w:bookmarkEnd w:id="34"/>
    </w:p>
    <w:p w:rsidR="00FC3EC2" w:rsidRPr="00A1781D" w:rsidRDefault="00FC3EC2" w:rsidP="00FC3EC2">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1037"/>
        <w:gridCol w:w="600"/>
        <w:gridCol w:w="700"/>
        <w:gridCol w:w="1000"/>
        <w:gridCol w:w="600"/>
        <w:gridCol w:w="5200"/>
      </w:tblGrid>
      <w:tr w:rsidR="008C2758" w:rsidRPr="00A1781D" w:rsidTr="00425A5F">
        <w:trPr>
          <w:trHeight w:val="778"/>
          <w:tblHeader/>
        </w:trPr>
        <w:tc>
          <w:tcPr>
            <w:tcW w:w="571" w:type="dxa"/>
          </w:tcPr>
          <w:p w:rsidR="008C2758" w:rsidRPr="00A1781D" w:rsidRDefault="008C2758" w:rsidP="007045E5">
            <w:pPr>
              <w:ind w:left="-76" w:firstLine="5"/>
              <w:jc w:val="center"/>
              <w:rPr>
                <w:sz w:val="18"/>
                <w:szCs w:val="18"/>
              </w:rPr>
            </w:pPr>
            <w:r w:rsidRPr="00A1781D">
              <w:rPr>
                <w:sz w:val="18"/>
                <w:szCs w:val="18"/>
              </w:rPr>
              <w:t>№</w:t>
            </w:r>
          </w:p>
          <w:p w:rsidR="008C2758" w:rsidRPr="00A1781D" w:rsidRDefault="008C2758" w:rsidP="007045E5">
            <w:pPr>
              <w:jc w:val="center"/>
              <w:rPr>
                <w:sz w:val="18"/>
                <w:szCs w:val="18"/>
              </w:rPr>
            </w:pPr>
            <w:r w:rsidRPr="00A1781D">
              <w:rPr>
                <w:sz w:val="18"/>
                <w:szCs w:val="18"/>
              </w:rPr>
              <w:t>п/п</w:t>
            </w:r>
          </w:p>
        </w:tc>
        <w:tc>
          <w:tcPr>
            <w:tcW w:w="1037"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700" w:type="dxa"/>
          </w:tcPr>
          <w:p w:rsidR="008C2758" w:rsidRPr="00A1781D" w:rsidRDefault="008C2758" w:rsidP="007045E5">
            <w:pPr>
              <w:jc w:val="center"/>
              <w:rPr>
                <w:sz w:val="18"/>
                <w:szCs w:val="18"/>
              </w:rPr>
            </w:pPr>
            <w:r w:rsidRPr="00A1781D">
              <w:rPr>
                <w:sz w:val="18"/>
                <w:szCs w:val="18"/>
              </w:rPr>
              <w:t>Соотношение</w:t>
            </w:r>
          </w:p>
        </w:tc>
        <w:tc>
          <w:tcPr>
            <w:tcW w:w="1000" w:type="dxa"/>
          </w:tcPr>
          <w:p w:rsidR="008C2758" w:rsidRPr="00A1781D" w:rsidRDefault="008C2758" w:rsidP="007045E5">
            <w:pPr>
              <w:jc w:val="center"/>
              <w:rPr>
                <w:sz w:val="18"/>
                <w:szCs w:val="18"/>
              </w:rPr>
            </w:pPr>
            <w:r w:rsidRPr="00A1781D">
              <w:rPr>
                <w:sz w:val="18"/>
                <w:szCs w:val="18"/>
              </w:rPr>
              <w:t>Строка</w:t>
            </w:r>
          </w:p>
        </w:tc>
        <w:tc>
          <w:tcPr>
            <w:tcW w:w="600" w:type="dxa"/>
          </w:tcPr>
          <w:p w:rsidR="008C2758" w:rsidRPr="00A1781D" w:rsidRDefault="008C2758" w:rsidP="007045E5">
            <w:pPr>
              <w:jc w:val="center"/>
              <w:rPr>
                <w:sz w:val="18"/>
                <w:szCs w:val="18"/>
              </w:rPr>
            </w:pPr>
            <w:r w:rsidRPr="00A1781D">
              <w:rPr>
                <w:sz w:val="18"/>
                <w:szCs w:val="18"/>
              </w:rPr>
              <w:t>Графа</w:t>
            </w:r>
          </w:p>
        </w:tc>
        <w:tc>
          <w:tcPr>
            <w:tcW w:w="5200" w:type="dxa"/>
          </w:tcPr>
          <w:p w:rsidR="008C2758" w:rsidRPr="00A1781D" w:rsidRDefault="008C2758" w:rsidP="007045E5">
            <w:pPr>
              <w:jc w:val="center"/>
              <w:rPr>
                <w:sz w:val="18"/>
                <w:szCs w:val="18"/>
              </w:rPr>
            </w:pPr>
            <w:r w:rsidRPr="00A1781D">
              <w:rPr>
                <w:sz w:val="18"/>
                <w:szCs w:val="18"/>
              </w:rPr>
              <w:t>Контроль показателя</w:t>
            </w:r>
          </w:p>
          <w:p w:rsidR="008C2758" w:rsidRPr="00A1781D" w:rsidRDefault="008C2758" w:rsidP="007045E5">
            <w:pPr>
              <w:jc w:val="center"/>
              <w:rPr>
                <w:sz w:val="18"/>
                <w:szCs w:val="18"/>
              </w:rPr>
            </w:pPr>
          </w:p>
        </w:tc>
      </w:tr>
      <w:tr w:rsidR="00793C8F" w:rsidRPr="00A1781D" w:rsidTr="007045E5">
        <w:tc>
          <w:tcPr>
            <w:tcW w:w="571" w:type="dxa"/>
          </w:tcPr>
          <w:p w:rsidR="00793C8F" w:rsidRPr="00A1781D" w:rsidRDefault="00625767" w:rsidP="007045E5">
            <w:pPr>
              <w:rPr>
                <w:sz w:val="18"/>
                <w:szCs w:val="18"/>
              </w:rPr>
            </w:pPr>
            <w:r w:rsidRPr="00A1781D">
              <w:rPr>
                <w:sz w:val="18"/>
                <w:szCs w:val="18"/>
              </w:rPr>
              <w:t>2</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5</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5</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5 </w:t>
            </w:r>
            <w:r w:rsidR="009E5653" w:rsidRPr="00A1781D">
              <w:rPr>
                <w:sz w:val="18"/>
                <w:szCs w:val="18"/>
              </w:rPr>
              <w:t>не соответствует сумме</w:t>
            </w:r>
            <w:r w:rsidRPr="00A1781D">
              <w:rPr>
                <w:sz w:val="18"/>
                <w:szCs w:val="18"/>
              </w:rPr>
              <w:t xml:space="preserve"> показателей строк - недопустимо</w:t>
            </w:r>
          </w:p>
        </w:tc>
      </w:tr>
      <w:tr w:rsidR="00793C8F" w:rsidRPr="00A1781D" w:rsidTr="007045E5">
        <w:tc>
          <w:tcPr>
            <w:tcW w:w="571" w:type="dxa"/>
          </w:tcPr>
          <w:p w:rsidR="00793C8F" w:rsidRPr="00A1781D" w:rsidRDefault="00625767" w:rsidP="007045E5">
            <w:pPr>
              <w:rPr>
                <w:sz w:val="18"/>
                <w:szCs w:val="18"/>
              </w:rPr>
            </w:pPr>
            <w:r w:rsidRPr="00A1781D">
              <w:rPr>
                <w:sz w:val="18"/>
                <w:szCs w:val="18"/>
              </w:rPr>
              <w:t>4</w:t>
            </w:r>
          </w:p>
        </w:tc>
        <w:tc>
          <w:tcPr>
            <w:tcW w:w="1037" w:type="dxa"/>
          </w:tcPr>
          <w:p w:rsidR="00793C8F" w:rsidRPr="00A1781D" w:rsidRDefault="00793C8F" w:rsidP="007045E5">
            <w:pPr>
              <w:rPr>
                <w:sz w:val="18"/>
                <w:szCs w:val="18"/>
              </w:rPr>
            </w:pPr>
            <w:r w:rsidRPr="00A1781D">
              <w:rPr>
                <w:sz w:val="18"/>
                <w:szCs w:val="18"/>
              </w:rPr>
              <w:t>«Итого»</w:t>
            </w:r>
          </w:p>
        </w:tc>
        <w:tc>
          <w:tcPr>
            <w:tcW w:w="600" w:type="dxa"/>
          </w:tcPr>
          <w:p w:rsidR="00793C8F" w:rsidRPr="00A1781D" w:rsidRDefault="00793C8F" w:rsidP="007045E5">
            <w:pPr>
              <w:rPr>
                <w:sz w:val="18"/>
                <w:szCs w:val="18"/>
              </w:rPr>
            </w:pPr>
            <w:r w:rsidRPr="00A1781D">
              <w:rPr>
                <w:sz w:val="18"/>
                <w:szCs w:val="18"/>
              </w:rPr>
              <w:t>7</w:t>
            </w:r>
          </w:p>
        </w:tc>
        <w:tc>
          <w:tcPr>
            <w:tcW w:w="700" w:type="dxa"/>
          </w:tcPr>
          <w:p w:rsidR="00793C8F" w:rsidRPr="00A1781D" w:rsidRDefault="00793C8F" w:rsidP="007045E5">
            <w:pPr>
              <w:rPr>
                <w:sz w:val="18"/>
                <w:szCs w:val="18"/>
              </w:rPr>
            </w:pPr>
            <w:r w:rsidRPr="00A1781D">
              <w:rPr>
                <w:sz w:val="18"/>
                <w:szCs w:val="18"/>
              </w:rPr>
              <w:t>=</w:t>
            </w:r>
          </w:p>
        </w:tc>
        <w:tc>
          <w:tcPr>
            <w:tcW w:w="1000" w:type="dxa"/>
          </w:tcPr>
          <w:p w:rsidR="00793C8F" w:rsidRPr="00A1781D" w:rsidRDefault="00793C8F" w:rsidP="007045E5">
            <w:pPr>
              <w:rPr>
                <w:sz w:val="18"/>
                <w:szCs w:val="18"/>
              </w:rPr>
            </w:pPr>
            <w:r w:rsidRPr="00A1781D">
              <w:rPr>
                <w:sz w:val="18"/>
                <w:szCs w:val="18"/>
              </w:rPr>
              <w:t>Сумма всех строк</w:t>
            </w:r>
          </w:p>
        </w:tc>
        <w:tc>
          <w:tcPr>
            <w:tcW w:w="600" w:type="dxa"/>
          </w:tcPr>
          <w:p w:rsidR="00793C8F" w:rsidRPr="00A1781D" w:rsidRDefault="00793C8F" w:rsidP="007045E5">
            <w:pPr>
              <w:rPr>
                <w:sz w:val="18"/>
                <w:szCs w:val="18"/>
              </w:rPr>
            </w:pPr>
            <w:r w:rsidRPr="00A1781D">
              <w:rPr>
                <w:sz w:val="18"/>
                <w:szCs w:val="18"/>
              </w:rPr>
              <w:t>7</w:t>
            </w:r>
          </w:p>
        </w:tc>
        <w:tc>
          <w:tcPr>
            <w:tcW w:w="5200" w:type="dxa"/>
          </w:tcPr>
          <w:p w:rsidR="00793C8F" w:rsidRPr="00A1781D" w:rsidRDefault="00793C8F" w:rsidP="007045E5">
            <w:pPr>
              <w:rPr>
                <w:sz w:val="18"/>
                <w:szCs w:val="18"/>
              </w:rPr>
            </w:pPr>
            <w:r w:rsidRPr="00A1781D">
              <w:rPr>
                <w:sz w:val="18"/>
                <w:szCs w:val="18"/>
              </w:rPr>
              <w:t xml:space="preserve">Итоговый показатель по графе 7 </w:t>
            </w:r>
            <w:r w:rsidR="009E5653" w:rsidRPr="00A1781D">
              <w:rPr>
                <w:sz w:val="18"/>
                <w:szCs w:val="18"/>
              </w:rPr>
              <w:t xml:space="preserve">не соответствует </w:t>
            </w:r>
            <w:r w:rsidRPr="00A1781D">
              <w:rPr>
                <w:sz w:val="18"/>
                <w:szCs w:val="18"/>
              </w:rPr>
              <w:t xml:space="preserve"> сумме показателей строк - недопустимо</w:t>
            </w:r>
          </w:p>
        </w:tc>
      </w:tr>
    </w:tbl>
    <w:p w:rsidR="00225C00" w:rsidRPr="00A1781D" w:rsidRDefault="00225C00" w:rsidP="008C2758">
      <w:pPr>
        <w:rPr>
          <w:sz w:val="18"/>
          <w:szCs w:val="18"/>
        </w:rPr>
      </w:pPr>
    </w:p>
    <w:p w:rsidR="00A13998" w:rsidRPr="00A1781D" w:rsidRDefault="00ED3CAD" w:rsidP="00A13998">
      <w:pPr>
        <w:pStyle w:val="1"/>
        <w:numPr>
          <w:ilvl w:val="0"/>
          <w:numId w:val="0"/>
        </w:numPr>
        <w:jc w:val="both"/>
        <w:rPr>
          <w:b/>
          <w:sz w:val="18"/>
          <w:szCs w:val="18"/>
        </w:rPr>
      </w:pPr>
      <w:bookmarkStart w:id="35" w:name="_Toc424750557"/>
      <w:bookmarkStart w:id="36" w:name="_Toc506404006"/>
      <w:r w:rsidRPr="00A1781D">
        <w:rPr>
          <w:b/>
          <w:sz w:val="18"/>
          <w:szCs w:val="18"/>
        </w:rPr>
        <w:t>1</w:t>
      </w:r>
      <w:r w:rsidR="00CC5C9A" w:rsidRPr="00A1781D">
        <w:rPr>
          <w:b/>
          <w:sz w:val="18"/>
          <w:szCs w:val="18"/>
        </w:rPr>
        <w:t>6</w:t>
      </w:r>
      <w:r w:rsidR="00A13998" w:rsidRPr="00A1781D">
        <w:rPr>
          <w:b/>
          <w:sz w:val="18"/>
          <w:szCs w:val="18"/>
        </w:rPr>
        <w:t>.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ф.0503163</w:t>
      </w:r>
      <w:bookmarkEnd w:id="35"/>
      <w:bookmarkEnd w:id="36"/>
    </w:p>
    <w:p w:rsidR="003D6874" w:rsidRPr="00A1781D" w:rsidRDefault="003D6874" w:rsidP="003D6874">
      <w:pPr>
        <w:rPr>
          <w:sz w:val="18"/>
          <w:szCs w:val="1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1"/>
        <w:gridCol w:w="937"/>
        <w:gridCol w:w="600"/>
        <w:gridCol w:w="800"/>
        <w:gridCol w:w="1700"/>
        <w:gridCol w:w="808"/>
        <w:gridCol w:w="4292"/>
      </w:tblGrid>
      <w:tr w:rsidR="003D6874" w:rsidRPr="00A1781D" w:rsidTr="007045E5">
        <w:trPr>
          <w:tblHeader/>
        </w:trPr>
        <w:tc>
          <w:tcPr>
            <w:tcW w:w="571" w:type="dxa"/>
          </w:tcPr>
          <w:p w:rsidR="003D6874" w:rsidRPr="00A1781D" w:rsidRDefault="003D6874" w:rsidP="003D6874">
            <w:pPr>
              <w:ind w:left="-76" w:firstLine="5"/>
              <w:jc w:val="center"/>
              <w:rPr>
                <w:sz w:val="18"/>
                <w:szCs w:val="18"/>
              </w:rPr>
            </w:pPr>
            <w:r w:rsidRPr="00A1781D">
              <w:rPr>
                <w:sz w:val="18"/>
                <w:szCs w:val="18"/>
              </w:rPr>
              <w:t>№</w:t>
            </w:r>
          </w:p>
          <w:p w:rsidR="003D6874" w:rsidRPr="00A1781D" w:rsidRDefault="003D6874" w:rsidP="003D6874">
            <w:pPr>
              <w:jc w:val="center"/>
              <w:rPr>
                <w:sz w:val="18"/>
                <w:szCs w:val="18"/>
              </w:rPr>
            </w:pPr>
            <w:r w:rsidRPr="00A1781D">
              <w:rPr>
                <w:sz w:val="18"/>
                <w:szCs w:val="18"/>
              </w:rPr>
              <w:t>п/п</w:t>
            </w:r>
          </w:p>
        </w:tc>
        <w:tc>
          <w:tcPr>
            <w:tcW w:w="937" w:type="dxa"/>
          </w:tcPr>
          <w:p w:rsidR="003D6874" w:rsidRPr="00A1781D" w:rsidRDefault="003D6874" w:rsidP="003D6874">
            <w:pPr>
              <w:jc w:val="center"/>
              <w:rPr>
                <w:sz w:val="18"/>
                <w:szCs w:val="18"/>
              </w:rPr>
            </w:pPr>
            <w:r w:rsidRPr="00A1781D">
              <w:rPr>
                <w:sz w:val="18"/>
                <w:szCs w:val="18"/>
              </w:rPr>
              <w:t>Строка</w:t>
            </w:r>
          </w:p>
        </w:tc>
        <w:tc>
          <w:tcPr>
            <w:tcW w:w="600" w:type="dxa"/>
          </w:tcPr>
          <w:p w:rsidR="003D6874" w:rsidRPr="00A1781D" w:rsidRDefault="003D6874" w:rsidP="003D6874">
            <w:pPr>
              <w:jc w:val="center"/>
              <w:rPr>
                <w:sz w:val="18"/>
                <w:szCs w:val="18"/>
              </w:rPr>
            </w:pPr>
            <w:r w:rsidRPr="00A1781D">
              <w:rPr>
                <w:sz w:val="18"/>
                <w:szCs w:val="18"/>
              </w:rPr>
              <w:t>Графа</w:t>
            </w:r>
          </w:p>
        </w:tc>
        <w:tc>
          <w:tcPr>
            <w:tcW w:w="800" w:type="dxa"/>
          </w:tcPr>
          <w:p w:rsidR="003D6874" w:rsidRPr="00A1781D" w:rsidRDefault="003D6874" w:rsidP="003D6874">
            <w:pPr>
              <w:jc w:val="center"/>
              <w:rPr>
                <w:sz w:val="18"/>
                <w:szCs w:val="18"/>
              </w:rPr>
            </w:pPr>
            <w:r w:rsidRPr="00A1781D">
              <w:rPr>
                <w:sz w:val="18"/>
                <w:szCs w:val="18"/>
              </w:rPr>
              <w:t>Соотношение</w:t>
            </w:r>
          </w:p>
        </w:tc>
        <w:tc>
          <w:tcPr>
            <w:tcW w:w="1700" w:type="dxa"/>
          </w:tcPr>
          <w:p w:rsidR="003D6874" w:rsidRPr="00A1781D" w:rsidRDefault="003D6874" w:rsidP="003D6874">
            <w:pPr>
              <w:jc w:val="center"/>
              <w:rPr>
                <w:sz w:val="18"/>
                <w:szCs w:val="18"/>
              </w:rPr>
            </w:pPr>
            <w:r w:rsidRPr="00A1781D">
              <w:rPr>
                <w:sz w:val="18"/>
                <w:szCs w:val="18"/>
              </w:rPr>
              <w:t>Строка</w:t>
            </w:r>
          </w:p>
        </w:tc>
        <w:tc>
          <w:tcPr>
            <w:tcW w:w="808" w:type="dxa"/>
          </w:tcPr>
          <w:p w:rsidR="003D6874" w:rsidRPr="00A1781D" w:rsidRDefault="003D6874" w:rsidP="003D6874">
            <w:pPr>
              <w:jc w:val="center"/>
              <w:rPr>
                <w:sz w:val="18"/>
                <w:szCs w:val="18"/>
              </w:rPr>
            </w:pPr>
            <w:r w:rsidRPr="00A1781D">
              <w:rPr>
                <w:sz w:val="18"/>
                <w:szCs w:val="18"/>
              </w:rPr>
              <w:t>Графа</w:t>
            </w:r>
          </w:p>
        </w:tc>
        <w:tc>
          <w:tcPr>
            <w:tcW w:w="4292" w:type="dxa"/>
          </w:tcPr>
          <w:p w:rsidR="003D6874" w:rsidRPr="00A1781D" w:rsidRDefault="003D6874" w:rsidP="003D6874">
            <w:pPr>
              <w:jc w:val="center"/>
              <w:rPr>
                <w:sz w:val="18"/>
                <w:szCs w:val="18"/>
              </w:rPr>
            </w:pPr>
            <w:r w:rsidRPr="00A1781D">
              <w:rPr>
                <w:sz w:val="18"/>
                <w:szCs w:val="18"/>
              </w:rPr>
              <w:t>Контроль показателя</w:t>
            </w:r>
          </w:p>
          <w:p w:rsidR="003D6874" w:rsidRPr="00A1781D" w:rsidRDefault="003D6874" w:rsidP="003D6874">
            <w:pPr>
              <w:jc w:val="center"/>
              <w:rPr>
                <w:sz w:val="18"/>
                <w:szCs w:val="18"/>
              </w:rPr>
            </w:pPr>
          </w:p>
        </w:tc>
      </w:tr>
      <w:tr w:rsidR="003D6874" w:rsidRPr="00A1781D" w:rsidTr="007045E5">
        <w:tc>
          <w:tcPr>
            <w:tcW w:w="571" w:type="dxa"/>
          </w:tcPr>
          <w:p w:rsidR="003D6874" w:rsidRPr="00A1781D" w:rsidRDefault="003D6874" w:rsidP="007045E5">
            <w:pPr>
              <w:rPr>
                <w:sz w:val="18"/>
                <w:szCs w:val="18"/>
              </w:rPr>
            </w:pPr>
            <w:r w:rsidRPr="00A1781D">
              <w:rPr>
                <w:sz w:val="18"/>
                <w:szCs w:val="18"/>
              </w:rPr>
              <w:t>1</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2</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 xml:space="preserve"> Сумма всех строк</w:t>
            </w:r>
          </w:p>
        </w:tc>
        <w:tc>
          <w:tcPr>
            <w:tcW w:w="808" w:type="dxa"/>
          </w:tcPr>
          <w:p w:rsidR="003D6874" w:rsidRPr="00A1781D" w:rsidRDefault="003D6874" w:rsidP="007045E5">
            <w:pPr>
              <w:rPr>
                <w:sz w:val="18"/>
                <w:szCs w:val="18"/>
              </w:rPr>
            </w:pPr>
            <w:r w:rsidRPr="00A1781D">
              <w:rPr>
                <w:sz w:val="18"/>
                <w:szCs w:val="18"/>
              </w:rPr>
              <w:t>2</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2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3D6874" w:rsidRPr="00A1781D" w:rsidTr="007045E5">
        <w:tc>
          <w:tcPr>
            <w:tcW w:w="571" w:type="dxa"/>
          </w:tcPr>
          <w:p w:rsidR="003D6874" w:rsidRPr="00A1781D" w:rsidRDefault="003D6874" w:rsidP="007045E5">
            <w:pPr>
              <w:rPr>
                <w:sz w:val="18"/>
                <w:szCs w:val="18"/>
              </w:rPr>
            </w:pPr>
            <w:r w:rsidRPr="00A1781D">
              <w:rPr>
                <w:sz w:val="18"/>
                <w:szCs w:val="18"/>
              </w:rPr>
              <w:t>2</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3</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Сумма всех строк</w:t>
            </w:r>
          </w:p>
        </w:tc>
        <w:tc>
          <w:tcPr>
            <w:tcW w:w="808" w:type="dxa"/>
          </w:tcPr>
          <w:p w:rsidR="003D6874" w:rsidRPr="00A1781D" w:rsidRDefault="003D6874" w:rsidP="007045E5">
            <w:pPr>
              <w:rPr>
                <w:sz w:val="18"/>
                <w:szCs w:val="18"/>
              </w:rPr>
            </w:pPr>
            <w:r w:rsidRPr="00A1781D">
              <w:rPr>
                <w:sz w:val="18"/>
                <w:szCs w:val="18"/>
              </w:rPr>
              <w:t>3</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3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3D6874" w:rsidRPr="00A1781D" w:rsidTr="007045E5">
        <w:tc>
          <w:tcPr>
            <w:tcW w:w="571" w:type="dxa"/>
          </w:tcPr>
          <w:p w:rsidR="003D6874" w:rsidRPr="00A1781D" w:rsidRDefault="003D6874" w:rsidP="007045E5">
            <w:pPr>
              <w:rPr>
                <w:sz w:val="18"/>
                <w:szCs w:val="18"/>
              </w:rPr>
            </w:pPr>
            <w:r w:rsidRPr="00A1781D">
              <w:rPr>
                <w:sz w:val="18"/>
                <w:szCs w:val="18"/>
              </w:rPr>
              <w:t>3</w:t>
            </w:r>
          </w:p>
        </w:tc>
        <w:tc>
          <w:tcPr>
            <w:tcW w:w="937" w:type="dxa"/>
          </w:tcPr>
          <w:p w:rsidR="003D6874" w:rsidRPr="00A1781D" w:rsidRDefault="003D6874" w:rsidP="007045E5">
            <w:pPr>
              <w:rPr>
                <w:sz w:val="18"/>
                <w:szCs w:val="18"/>
              </w:rPr>
            </w:pPr>
            <w:r w:rsidRPr="00A1781D">
              <w:rPr>
                <w:sz w:val="18"/>
                <w:szCs w:val="18"/>
              </w:rPr>
              <w:t>«Итого»</w:t>
            </w:r>
          </w:p>
        </w:tc>
        <w:tc>
          <w:tcPr>
            <w:tcW w:w="600" w:type="dxa"/>
          </w:tcPr>
          <w:p w:rsidR="003D6874" w:rsidRPr="00A1781D" w:rsidRDefault="003D6874" w:rsidP="007045E5">
            <w:pPr>
              <w:rPr>
                <w:sz w:val="18"/>
                <w:szCs w:val="18"/>
              </w:rPr>
            </w:pPr>
            <w:r w:rsidRPr="00A1781D">
              <w:rPr>
                <w:sz w:val="18"/>
                <w:szCs w:val="18"/>
              </w:rPr>
              <w:t>4</w:t>
            </w:r>
          </w:p>
        </w:tc>
        <w:tc>
          <w:tcPr>
            <w:tcW w:w="800" w:type="dxa"/>
          </w:tcPr>
          <w:p w:rsidR="003D6874" w:rsidRPr="00A1781D" w:rsidRDefault="003D6874" w:rsidP="007045E5">
            <w:pPr>
              <w:rPr>
                <w:sz w:val="18"/>
                <w:szCs w:val="18"/>
              </w:rPr>
            </w:pPr>
            <w:r w:rsidRPr="00A1781D">
              <w:rPr>
                <w:sz w:val="18"/>
                <w:szCs w:val="18"/>
              </w:rPr>
              <w:t>=</w:t>
            </w:r>
          </w:p>
        </w:tc>
        <w:tc>
          <w:tcPr>
            <w:tcW w:w="1700" w:type="dxa"/>
          </w:tcPr>
          <w:p w:rsidR="003D6874" w:rsidRPr="00A1781D" w:rsidRDefault="004D784C" w:rsidP="007045E5">
            <w:pPr>
              <w:rPr>
                <w:sz w:val="18"/>
                <w:szCs w:val="18"/>
              </w:rPr>
            </w:pPr>
            <w:r w:rsidRPr="00A1781D">
              <w:rPr>
                <w:sz w:val="18"/>
                <w:szCs w:val="18"/>
              </w:rPr>
              <w:t>Сумма всех строк</w:t>
            </w:r>
          </w:p>
        </w:tc>
        <w:tc>
          <w:tcPr>
            <w:tcW w:w="808" w:type="dxa"/>
          </w:tcPr>
          <w:p w:rsidR="003D6874" w:rsidRPr="00A1781D" w:rsidRDefault="003D6874" w:rsidP="007045E5">
            <w:pPr>
              <w:rPr>
                <w:sz w:val="18"/>
                <w:szCs w:val="18"/>
              </w:rPr>
            </w:pPr>
            <w:r w:rsidRPr="00A1781D">
              <w:rPr>
                <w:sz w:val="18"/>
                <w:szCs w:val="18"/>
              </w:rPr>
              <w:t>4</w:t>
            </w:r>
          </w:p>
        </w:tc>
        <w:tc>
          <w:tcPr>
            <w:tcW w:w="4292" w:type="dxa"/>
          </w:tcPr>
          <w:p w:rsidR="003D6874" w:rsidRPr="00A1781D" w:rsidRDefault="003D6874" w:rsidP="007045E5">
            <w:pPr>
              <w:rPr>
                <w:sz w:val="18"/>
                <w:szCs w:val="18"/>
              </w:rPr>
            </w:pPr>
            <w:r w:rsidRPr="00A1781D">
              <w:rPr>
                <w:sz w:val="18"/>
                <w:szCs w:val="18"/>
              </w:rPr>
              <w:t xml:space="preserve">Итоговый показатель по графе 4 </w:t>
            </w:r>
            <w:r w:rsidR="004D784C" w:rsidRPr="00A1781D">
              <w:rPr>
                <w:sz w:val="18"/>
                <w:szCs w:val="18"/>
              </w:rPr>
              <w:t>&lt;&gt;</w:t>
            </w:r>
            <w:r w:rsidRPr="00A1781D">
              <w:rPr>
                <w:sz w:val="18"/>
                <w:szCs w:val="18"/>
              </w:rPr>
              <w:t>сумме показателей строк</w:t>
            </w:r>
            <w:r w:rsidR="004D784C" w:rsidRPr="00A1781D">
              <w:rPr>
                <w:sz w:val="18"/>
                <w:szCs w:val="18"/>
              </w:rPr>
              <w:t xml:space="preserve"> - недопустимо</w:t>
            </w:r>
          </w:p>
        </w:tc>
      </w:tr>
      <w:tr w:rsidR="00625767" w:rsidRPr="00A1781D" w:rsidTr="007045E5">
        <w:tc>
          <w:tcPr>
            <w:tcW w:w="571" w:type="dxa"/>
          </w:tcPr>
          <w:p w:rsidR="00625767" w:rsidRPr="00A1781D" w:rsidRDefault="00625767" w:rsidP="007045E5">
            <w:pPr>
              <w:rPr>
                <w:sz w:val="18"/>
                <w:szCs w:val="18"/>
              </w:rPr>
            </w:pPr>
            <w:r w:rsidRPr="00A1781D">
              <w:rPr>
                <w:sz w:val="18"/>
                <w:szCs w:val="18"/>
              </w:rPr>
              <w:t>4</w:t>
            </w:r>
          </w:p>
        </w:tc>
        <w:tc>
          <w:tcPr>
            <w:tcW w:w="937" w:type="dxa"/>
          </w:tcPr>
          <w:p w:rsidR="00625767" w:rsidRPr="00A1781D" w:rsidRDefault="00625767" w:rsidP="007045E5">
            <w:pPr>
              <w:rPr>
                <w:sz w:val="18"/>
                <w:szCs w:val="18"/>
              </w:rPr>
            </w:pPr>
            <w:r w:rsidRPr="00A1781D">
              <w:rPr>
                <w:sz w:val="18"/>
                <w:szCs w:val="18"/>
              </w:rPr>
              <w:t>*</w:t>
            </w:r>
          </w:p>
        </w:tc>
        <w:tc>
          <w:tcPr>
            <w:tcW w:w="600" w:type="dxa"/>
          </w:tcPr>
          <w:p w:rsidR="00625767" w:rsidRPr="00A1781D" w:rsidRDefault="00625767" w:rsidP="007045E5">
            <w:pPr>
              <w:rPr>
                <w:sz w:val="18"/>
                <w:szCs w:val="18"/>
              </w:rPr>
            </w:pPr>
            <w:r w:rsidRPr="00A1781D">
              <w:rPr>
                <w:sz w:val="18"/>
                <w:szCs w:val="18"/>
              </w:rPr>
              <w:t>4</w:t>
            </w:r>
          </w:p>
        </w:tc>
        <w:tc>
          <w:tcPr>
            <w:tcW w:w="800" w:type="dxa"/>
          </w:tcPr>
          <w:p w:rsidR="00625767" w:rsidRPr="00A1781D" w:rsidRDefault="00625767" w:rsidP="007045E5">
            <w:pPr>
              <w:rPr>
                <w:sz w:val="18"/>
                <w:szCs w:val="18"/>
                <w:lang w:val="en-US"/>
              </w:rPr>
            </w:pPr>
            <w:r w:rsidRPr="00A1781D">
              <w:rPr>
                <w:sz w:val="18"/>
                <w:szCs w:val="18"/>
                <w:lang w:val="en-US"/>
              </w:rPr>
              <w:t>&lt;&gt; 0</w:t>
            </w:r>
          </w:p>
        </w:tc>
        <w:tc>
          <w:tcPr>
            <w:tcW w:w="1700" w:type="dxa"/>
          </w:tcPr>
          <w:p w:rsidR="00625767" w:rsidRPr="00A1781D" w:rsidRDefault="00625767" w:rsidP="007045E5">
            <w:pPr>
              <w:rPr>
                <w:sz w:val="18"/>
                <w:szCs w:val="18"/>
              </w:rPr>
            </w:pPr>
          </w:p>
        </w:tc>
        <w:tc>
          <w:tcPr>
            <w:tcW w:w="808" w:type="dxa"/>
          </w:tcPr>
          <w:p w:rsidR="00625767" w:rsidRPr="00A1781D" w:rsidRDefault="00625767" w:rsidP="007045E5">
            <w:pPr>
              <w:rPr>
                <w:sz w:val="18"/>
                <w:szCs w:val="18"/>
              </w:rPr>
            </w:pPr>
          </w:p>
        </w:tc>
        <w:tc>
          <w:tcPr>
            <w:tcW w:w="4292" w:type="dxa"/>
          </w:tcPr>
          <w:p w:rsidR="00625767" w:rsidRPr="00A1781D" w:rsidRDefault="00625767" w:rsidP="007045E5">
            <w:pPr>
              <w:rPr>
                <w:sz w:val="18"/>
                <w:szCs w:val="18"/>
              </w:rPr>
            </w:pPr>
            <w:r w:rsidRPr="00A1781D">
              <w:rPr>
                <w:sz w:val="18"/>
                <w:szCs w:val="18"/>
              </w:rPr>
              <w:t>Показатель в гр. 4 = 0 - недопустимо</w:t>
            </w:r>
          </w:p>
        </w:tc>
      </w:tr>
      <w:tr w:rsidR="00A02F56" w:rsidRPr="00A1781D" w:rsidTr="007045E5">
        <w:tc>
          <w:tcPr>
            <w:tcW w:w="571" w:type="dxa"/>
          </w:tcPr>
          <w:p w:rsidR="00A02F56" w:rsidRPr="00A1781D" w:rsidRDefault="00A02F56" w:rsidP="007045E5">
            <w:pPr>
              <w:rPr>
                <w:sz w:val="18"/>
                <w:szCs w:val="18"/>
              </w:rPr>
            </w:pPr>
            <w:r w:rsidRPr="00A1781D">
              <w:rPr>
                <w:sz w:val="18"/>
                <w:szCs w:val="18"/>
              </w:rPr>
              <w:t>5</w:t>
            </w:r>
          </w:p>
        </w:tc>
        <w:tc>
          <w:tcPr>
            <w:tcW w:w="937" w:type="dxa"/>
          </w:tcPr>
          <w:p w:rsidR="00A02F56" w:rsidRPr="00A1781D" w:rsidRDefault="00A02F56" w:rsidP="007045E5">
            <w:pPr>
              <w:rPr>
                <w:sz w:val="18"/>
                <w:szCs w:val="18"/>
              </w:rPr>
            </w:pPr>
            <w:r w:rsidRPr="00A1781D">
              <w:rPr>
                <w:sz w:val="18"/>
                <w:szCs w:val="18"/>
              </w:rPr>
              <w:t>*</w:t>
            </w:r>
          </w:p>
        </w:tc>
        <w:tc>
          <w:tcPr>
            <w:tcW w:w="600" w:type="dxa"/>
          </w:tcPr>
          <w:p w:rsidR="00A02F56" w:rsidRPr="00A1781D" w:rsidRDefault="00A02F56" w:rsidP="007045E5">
            <w:pPr>
              <w:rPr>
                <w:sz w:val="18"/>
                <w:szCs w:val="18"/>
              </w:rPr>
            </w:pPr>
            <w:r w:rsidRPr="00A1781D">
              <w:rPr>
                <w:sz w:val="18"/>
                <w:szCs w:val="18"/>
              </w:rPr>
              <w:t>4</w:t>
            </w:r>
          </w:p>
        </w:tc>
        <w:tc>
          <w:tcPr>
            <w:tcW w:w="800" w:type="dxa"/>
          </w:tcPr>
          <w:p w:rsidR="00A02F56" w:rsidRPr="00A1781D" w:rsidRDefault="00A02F56" w:rsidP="007045E5">
            <w:pPr>
              <w:rPr>
                <w:sz w:val="18"/>
                <w:szCs w:val="18"/>
              </w:rPr>
            </w:pPr>
            <w:r w:rsidRPr="00A1781D">
              <w:rPr>
                <w:sz w:val="18"/>
                <w:szCs w:val="18"/>
              </w:rPr>
              <w:t>=</w:t>
            </w:r>
          </w:p>
        </w:tc>
        <w:tc>
          <w:tcPr>
            <w:tcW w:w="1700" w:type="dxa"/>
          </w:tcPr>
          <w:p w:rsidR="00A02F56" w:rsidRPr="00A1781D" w:rsidRDefault="00A02F56" w:rsidP="007045E5">
            <w:pPr>
              <w:rPr>
                <w:sz w:val="18"/>
                <w:szCs w:val="18"/>
              </w:rPr>
            </w:pPr>
          </w:p>
        </w:tc>
        <w:tc>
          <w:tcPr>
            <w:tcW w:w="808" w:type="dxa"/>
          </w:tcPr>
          <w:p w:rsidR="00A02F56" w:rsidRPr="00A1781D" w:rsidRDefault="00A02F56" w:rsidP="007045E5">
            <w:pPr>
              <w:rPr>
                <w:sz w:val="18"/>
                <w:szCs w:val="18"/>
              </w:rPr>
            </w:pPr>
            <w:r w:rsidRPr="00A1781D">
              <w:rPr>
                <w:sz w:val="18"/>
                <w:szCs w:val="18"/>
              </w:rPr>
              <w:t>3 – 2</w:t>
            </w:r>
          </w:p>
        </w:tc>
        <w:tc>
          <w:tcPr>
            <w:tcW w:w="4292" w:type="dxa"/>
          </w:tcPr>
          <w:p w:rsidR="00A02F56" w:rsidRPr="00A1781D" w:rsidRDefault="00A02F56" w:rsidP="005A55B6">
            <w:pPr>
              <w:rPr>
                <w:sz w:val="18"/>
                <w:szCs w:val="18"/>
              </w:rPr>
            </w:pPr>
            <w:r w:rsidRPr="00A1781D">
              <w:rPr>
                <w:sz w:val="18"/>
                <w:szCs w:val="18"/>
              </w:rPr>
              <w:t xml:space="preserve">Гр. 4 </w:t>
            </w:r>
            <w:r w:rsidR="00081519" w:rsidRPr="00A1781D">
              <w:rPr>
                <w:sz w:val="18"/>
                <w:szCs w:val="18"/>
                <w:lang w:val="en-US"/>
              </w:rPr>
              <w:t>&lt;&gt;</w:t>
            </w:r>
            <w:r w:rsidR="00081519" w:rsidRPr="00A1781D">
              <w:rPr>
                <w:sz w:val="18"/>
                <w:szCs w:val="18"/>
              </w:rPr>
              <w:t xml:space="preserve"> </w:t>
            </w:r>
            <w:r w:rsidRPr="00A1781D">
              <w:rPr>
                <w:sz w:val="18"/>
                <w:szCs w:val="18"/>
              </w:rPr>
              <w:t>Гр. 3 – Гр. 2 - недопустимо</w:t>
            </w:r>
          </w:p>
        </w:tc>
      </w:tr>
    </w:tbl>
    <w:p w:rsidR="00D53E0F" w:rsidRPr="00A1781D" w:rsidRDefault="00D53E0F" w:rsidP="00F234EB">
      <w:pPr>
        <w:pStyle w:val="1"/>
        <w:numPr>
          <w:ilvl w:val="0"/>
          <w:numId w:val="0"/>
        </w:numPr>
        <w:jc w:val="both"/>
        <w:rPr>
          <w:b/>
          <w:sz w:val="18"/>
          <w:szCs w:val="18"/>
        </w:rPr>
      </w:pPr>
    </w:p>
    <w:p w:rsidR="0050546A" w:rsidRPr="00A1781D" w:rsidRDefault="00D44E80" w:rsidP="0050546A">
      <w:pPr>
        <w:pStyle w:val="1"/>
        <w:numPr>
          <w:ilvl w:val="0"/>
          <w:numId w:val="0"/>
        </w:numPr>
        <w:jc w:val="both"/>
        <w:rPr>
          <w:b/>
          <w:sz w:val="18"/>
          <w:szCs w:val="18"/>
        </w:rPr>
      </w:pPr>
      <w:bookmarkStart w:id="37" w:name="_Toc424750558"/>
      <w:bookmarkStart w:id="38"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1"/>
      <w:bookmarkEnd w:id="37"/>
      <w:bookmarkEnd w:id="38"/>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ind w:left="-76" w:firstLine="5"/>
              <w:jc w:val="center"/>
              <w:rPr>
                <w:sz w:val="18"/>
                <w:szCs w:val="18"/>
              </w:rPr>
            </w:pPr>
            <w:r w:rsidRPr="00A1781D">
              <w:rPr>
                <w:sz w:val="18"/>
                <w:szCs w:val="18"/>
              </w:rPr>
              <w:t>№</w:t>
            </w:r>
          </w:p>
          <w:p w:rsidR="003B1DC3" w:rsidRPr="00A1781D" w:rsidRDefault="003B1DC3" w:rsidP="00D65A32">
            <w:pPr>
              <w:jc w:val="center"/>
              <w:rPr>
                <w:sz w:val="18"/>
                <w:szCs w:val="18"/>
              </w:rPr>
            </w:pPr>
            <w:r w:rsidRPr="00A1781D">
              <w:rPr>
                <w:sz w:val="18"/>
                <w:szCs w:val="18"/>
              </w:rPr>
              <w:t>п/п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Строка 010 Доходы бюджета всего</w:t>
            </w:r>
          </w:p>
        </w:tc>
        <w:tc>
          <w:tcPr>
            <w:tcW w:w="600" w:type="dxa"/>
          </w:tcPr>
          <w:p w:rsidR="003B1DC3" w:rsidRPr="00A1781D" w:rsidRDefault="003B1DC3" w:rsidP="00F505AE">
            <w:pPr>
              <w:rPr>
                <w:sz w:val="18"/>
                <w:szCs w:val="18"/>
              </w:rPr>
            </w:pPr>
            <w:r w:rsidRPr="00A1781D">
              <w:rPr>
                <w:sz w:val="18"/>
                <w:szCs w:val="18"/>
              </w:rPr>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t>3,5</w:t>
            </w:r>
          </w:p>
        </w:tc>
        <w:tc>
          <w:tcPr>
            <w:tcW w:w="3751" w:type="dxa"/>
          </w:tcPr>
          <w:p w:rsidR="003B1DC3" w:rsidRPr="00A1781D" w:rsidRDefault="003B1DC3" w:rsidP="00D65A32">
            <w:pPr>
              <w:rPr>
                <w:sz w:val="18"/>
                <w:szCs w:val="18"/>
              </w:rPr>
            </w:pPr>
            <w:r w:rsidRPr="00A1781D">
              <w:rPr>
                <w:sz w:val="18"/>
                <w:szCs w:val="18"/>
              </w:rPr>
              <w:t>Итоговая сумма по разделу 1 доходы не соответствует сумме детализированных строк</w:t>
            </w:r>
          </w:p>
        </w:tc>
        <w:tc>
          <w:tcPr>
            <w:tcW w:w="851" w:type="dxa"/>
          </w:tcPr>
          <w:p w:rsidR="003B1DC3" w:rsidRPr="00A1781D" w:rsidRDefault="003B1DC3" w:rsidP="00D65A32">
            <w:pPr>
              <w:rPr>
                <w:sz w:val="18"/>
                <w:szCs w:val="18"/>
              </w:rPr>
            </w:pPr>
          </w:p>
        </w:tc>
      </w:tr>
      <w:tr w:rsidR="00891E40" w:rsidRPr="00A1781D" w:rsidTr="00483716">
        <w:tc>
          <w:tcPr>
            <w:tcW w:w="508" w:type="dxa"/>
          </w:tcPr>
          <w:p w:rsidR="00891E40" w:rsidRPr="00A1781D" w:rsidRDefault="00891E40" w:rsidP="00D65A32">
            <w:pPr>
              <w:rPr>
                <w:sz w:val="18"/>
                <w:szCs w:val="18"/>
              </w:rPr>
            </w:pPr>
            <w:r w:rsidRPr="00A1781D">
              <w:rPr>
                <w:sz w:val="18"/>
                <w:szCs w:val="18"/>
              </w:rPr>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D65A32">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меньше нуля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891E40" w:rsidRPr="00A1781D" w:rsidRDefault="00891E40"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 недопустимо</w:t>
            </w:r>
          </w:p>
        </w:tc>
        <w:tc>
          <w:tcPr>
            <w:tcW w:w="851" w:type="dxa"/>
          </w:tcPr>
          <w:p w:rsidR="00B75887" w:rsidRPr="00A1781D" w:rsidRDefault="00B75887" w:rsidP="00D65A32">
            <w:pPr>
              <w:rPr>
                <w:sz w:val="18"/>
                <w:szCs w:val="18"/>
              </w:rPr>
            </w:pPr>
            <w:r w:rsidRPr="00A1781D">
              <w:rPr>
                <w:sz w:val="18"/>
                <w:szCs w:val="18"/>
              </w:rPr>
              <w:t>ГРБС</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010 - 200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D65A32">
            <w:pPr>
              <w:rPr>
                <w:sz w:val="18"/>
                <w:szCs w:val="18"/>
              </w:rPr>
            </w:pPr>
            <w:r w:rsidRPr="00A1781D">
              <w:rPr>
                <w:sz w:val="18"/>
                <w:szCs w:val="18"/>
              </w:rPr>
              <w:t>В гр. 5 Стр. 450 &lt;&gt; Стр.010 - Стр.200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раздела 2 = 0 - недопустимо</w:t>
            </w:r>
          </w:p>
        </w:tc>
        <w:tc>
          <w:tcPr>
            <w:tcW w:w="851" w:type="dxa"/>
          </w:tcPr>
          <w:p w:rsidR="00B75887" w:rsidRPr="00A1781D" w:rsidRDefault="00B75887" w:rsidP="00FD5211">
            <w:pPr>
              <w:rPr>
                <w:sz w:val="18"/>
                <w:szCs w:val="18"/>
              </w:rPr>
            </w:pPr>
            <w:r w:rsidRPr="00A1781D">
              <w:rPr>
                <w:sz w:val="18"/>
                <w:szCs w:val="18"/>
              </w:rPr>
              <w:t>ГРБС, РБС</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B9538D">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D65A32">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65A32">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010151">
            <w:pPr>
              <w:rPr>
                <w:sz w:val="18"/>
                <w:szCs w:val="18"/>
              </w:rPr>
            </w:pPr>
            <w:r w:rsidRPr="00A1781D">
              <w:rPr>
                <w:sz w:val="18"/>
                <w:szCs w:val="18"/>
              </w:rPr>
              <w:t>Гр. 7 &lt;&gt; Гр. 5 – Гр. 3 (кроме строки 450) - недопустимо</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010151">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D56D40">
            <w:pPr>
              <w:rPr>
                <w:sz w:val="18"/>
                <w:szCs w:val="18"/>
              </w:rPr>
            </w:pP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7F5CB1">
            <w:pPr>
              <w:rPr>
                <w:sz w:val="18"/>
                <w:szCs w:val="18"/>
              </w:rPr>
            </w:pPr>
            <w:r w:rsidRPr="00A1781D">
              <w:rPr>
                <w:sz w:val="18"/>
                <w:szCs w:val="18"/>
              </w:rPr>
              <w:t>= 00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864A75">
            <w:pPr>
              <w:rPr>
                <w:sz w:val="18"/>
                <w:szCs w:val="18"/>
              </w:rPr>
            </w:pPr>
            <w:r w:rsidRPr="00A1781D">
              <w:rPr>
                <w:sz w:val="18"/>
                <w:szCs w:val="18"/>
              </w:rPr>
              <w:t>Графа 8 разделов 1 и 3 Сведений ф. 0503164 не заполняется</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Pr>
          <w:p w:rsidR="00B75887" w:rsidRPr="00A1781D" w:rsidRDefault="00B75887" w:rsidP="007F5CB1">
            <w:pPr>
              <w:rPr>
                <w:sz w:val="18"/>
                <w:szCs w:val="18"/>
              </w:rPr>
            </w:pP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 значения от 01 до 34 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r w:rsidRPr="00A1781D">
              <w:rPr>
                <w:sz w:val="18"/>
                <w:szCs w:val="18"/>
              </w:rPr>
              <w:t>В графе 8 раздела 2 Сведений ф. 0503164 отражаются коды: от 01 до 34 и 99</w:t>
            </w:r>
            <w:r w:rsidRPr="00A1781D">
              <w:rPr>
                <w:sz w:val="18"/>
                <w:szCs w:val="18"/>
              </w:rPr>
              <w:fldChar w:fldCharType="begin"/>
            </w:r>
            <w:r w:rsidRPr="00A1781D">
              <w:rPr>
                <w:sz w:val="18"/>
                <w:szCs w:val="18"/>
              </w:rPr>
              <w:instrText xml:space="preserve"> NOTEREF _Ref518984624 \f \h </w:instrText>
            </w:r>
            <w:r w:rsidR="00A1781D">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B75887" w:rsidP="00646E78">
            <w:pPr>
              <w:rPr>
                <w:sz w:val="18"/>
                <w:szCs w:val="18"/>
              </w:rPr>
            </w:pP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EB5E4A" w:rsidP="00EB5E4A">
            <w:pPr>
              <w:rPr>
                <w:sz w:val="18"/>
                <w:szCs w:val="18"/>
              </w:rPr>
            </w:pP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39"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39"/>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хх</w:t>
      </w:r>
      <w:r w:rsidR="003A0793" w:rsidRPr="00B9340B">
        <w:rPr>
          <w:sz w:val="22"/>
          <w:szCs w:val="28"/>
        </w:rPr>
        <w:t xml:space="preserve">, </w:t>
      </w:r>
      <w:r w:rsidR="003A0793" w:rsidRPr="00B9340B">
        <w:rPr>
          <w:i/>
          <w:sz w:val="22"/>
          <w:szCs w:val="28"/>
        </w:rPr>
        <w:t>10 Б хх</w:t>
      </w:r>
      <w:r w:rsidR="003A0793" w:rsidRPr="00B9340B">
        <w:rPr>
          <w:sz w:val="22"/>
          <w:szCs w:val="28"/>
        </w:rPr>
        <w:t xml:space="preserve">, </w:t>
      </w:r>
      <w:r w:rsidR="003A0793" w:rsidRPr="00B9340B">
        <w:rPr>
          <w:i/>
          <w:sz w:val="22"/>
          <w:szCs w:val="28"/>
        </w:rPr>
        <w:t>11 5 хх</w:t>
      </w:r>
      <w:r w:rsidR="003A0793" w:rsidRPr="00B9340B">
        <w:rPr>
          <w:sz w:val="22"/>
          <w:szCs w:val="28"/>
        </w:rPr>
        <w:t xml:space="preserve">, </w:t>
      </w:r>
      <w:r w:rsidR="003A0793" w:rsidRPr="00B9340B">
        <w:rPr>
          <w:i/>
          <w:sz w:val="22"/>
          <w:szCs w:val="28"/>
        </w:rPr>
        <w:t>11 6 хх</w:t>
      </w:r>
      <w:r w:rsidR="003A0793" w:rsidRPr="00B9340B">
        <w:rPr>
          <w:sz w:val="22"/>
          <w:szCs w:val="28"/>
        </w:rPr>
        <w:t xml:space="preserve">, </w:t>
      </w:r>
      <w:r w:rsidR="003A0793" w:rsidRPr="00B9340B">
        <w:rPr>
          <w:i/>
          <w:sz w:val="22"/>
          <w:szCs w:val="28"/>
        </w:rPr>
        <w:t>12 6 хх</w:t>
      </w:r>
      <w:r w:rsidR="003A0793" w:rsidRPr="00B9340B">
        <w:rPr>
          <w:sz w:val="22"/>
          <w:szCs w:val="28"/>
        </w:rPr>
        <w:t xml:space="preserve">, </w:t>
      </w:r>
      <w:r w:rsidR="003A0793" w:rsidRPr="00B9340B">
        <w:rPr>
          <w:i/>
          <w:sz w:val="22"/>
          <w:szCs w:val="28"/>
        </w:rPr>
        <w:t>13 6 хх</w:t>
      </w:r>
      <w:r w:rsidR="003A0793" w:rsidRPr="00B9340B">
        <w:rPr>
          <w:sz w:val="22"/>
          <w:szCs w:val="28"/>
        </w:rPr>
        <w:t xml:space="preserve">, </w:t>
      </w:r>
      <w:r w:rsidR="003A0793" w:rsidRPr="00B9340B">
        <w:rPr>
          <w:i/>
          <w:sz w:val="22"/>
          <w:szCs w:val="28"/>
        </w:rPr>
        <w:t>14 7 хх</w:t>
      </w:r>
      <w:r w:rsidR="003A0793" w:rsidRPr="00B9340B">
        <w:rPr>
          <w:sz w:val="22"/>
          <w:szCs w:val="28"/>
        </w:rPr>
        <w:t xml:space="preserve">, </w:t>
      </w:r>
      <w:r w:rsidR="003A0793" w:rsidRPr="00B9340B">
        <w:rPr>
          <w:i/>
          <w:sz w:val="22"/>
          <w:szCs w:val="28"/>
        </w:rPr>
        <w:t>15 Г хх</w:t>
      </w:r>
      <w:r w:rsidR="003A0793" w:rsidRPr="00B9340B">
        <w:rPr>
          <w:sz w:val="22"/>
          <w:szCs w:val="28"/>
        </w:rPr>
        <w:t xml:space="preserve">, </w:t>
      </w:r>
      <w:r w:rsidR="003A0793" w:rsidRPr="00B9340B">
        <w:rPr>
          <w:i/>
          <w:sz w:val="22"/>
          <w:szCs w:val="28"/>
        </w:rPr>
        <w:t>17 Б хх</w:t>
      </w:r>
      <w:r w:rsidR="003A0793" w:rsidRPr="00B9340B">
        <w:rPr>
          <w:sz w:val="22"/>
          <w:szCs w:val="28"/>
        </w:rPr>
        <w:t xml:space="preserve">, </w:t>
      </w:r>
      <w:r w:rsidR="003A0793" w:rsidRPr="00B9340B">
        <w:rPr>
          <w:i/>
          <w:sz w:val="22"/>
          <w:szCs w:val="28"/>
        </w:rPr>
        <w:t>16 Ч хх</w:t>
      </w:r>
      <w:r w:rsidR="003A0793" w:rsidRPr="00B9340B">
        <w:rPr>
          <w:sz w:val="22"/>
          <w:szCs w:val="28"/>
        </w:rPr>
        <w:t xml:space="preserve">, </w:t>
      </w:r>
      <w:r w:rsidR="003A0793" w:rsidRPr="00B9340B">
        <w:rPr>
          <w:i/>
          <w:sz w:val="22"/>
          <w:szCs w:val="28"/>
        </w:rPr>
        <w:t>, 21 4 хх</w:t>
      </w:r>
      <w:r w:rsidR="003A0793" w:rsidRPr="00B9340B">
        <w:rPr>
          <w:sz w:val="22"/>
          <w:szCs w:val="28"/>
        </w:rPr>
        <w:t xml:space="preserve">, </w:t>
      </w:r>
      <w:r w:rsidR="003A0793" w:rsidRPr="00B9340B">
        <w:rPr>
          <w:i/>
          <w:sz w:val="22"/>
          <w:szCs w:val="28"/>
        </w:rPr>
        <w:t>21 6 хх</w:t>
      </w:r>
      <w:r w:rsidR="003A0793" w:rsidRPr="00B9340B">
        <w:rPr>
          <w:sz w:val="22"/>
          <w:szCs w:val="28"/>
        </w:rPr>
        <w:t xml:space="preserve">, </w:t>
      </w:r>
      <w:r w:rsidR="003A0793" w:rsidRPr="00B9340B">
        <w:rPr>
          <w:i/>
          <w:sz w:val="22"/>
          <w:szCs w:val="28"/>
        </w:rPr>
        <w:t>21 7 хх</w:t>
      </w:r>
      <w:r w:rsidR="003A0793" w:rsidRPr="00B9340B">
        <w:rPr>
          <w:sz w:val="22"/>
          <w:szCs w:val="28"/>
        </w:rPr>
        <w:t xml:space="preserve">, </w:t>
      </w:r>
      <w:r w:rsidR="003A0793" w:rsidRPr="00B9340B">
        <w:rPr>
          <w:i/>
          <w:sz w:val="22"/>
          <w:szCs w:val="28"/>
        </w:rPr>
        <w:t>22 7 хх</w:t>
      </w:r>
      <w:r w:rsidR="003A0793" w:rsidRPr="00B9340B">
        <w:rPr>
          <w:sz w:val="22"/>
          <w:szCs w:val="28"/>
        </w:rPr>
        <w:t xml:space="preserve">, </w:t>
      </w:r>
      <w:r w:rsidR="003A0793" w:rsidRPr="00B9340B">
        <w:rPr>
          <w:i/>
          <w:sz w:val="22"/>
          <w:szCs w:val="28"/>
        </w:rPr>
        <w:t>22 8 хх</w:t>
      </w:r>
      <w:r w:rsidR="003A0793" w:rsidRPr="00B9340B">
        <w:rPr>
          <w:sz w:val="22"/>
          <w:szCs w:val="28"/>
        </w:rPr>
        <w:t xml:space="preserve">, </w:t>
      </w:r>
      <w:r w:rsidR="003A0793" w:rsidRPr="00B9340B">
        <w:rPr>
          <w:i/>
          <w:sz w:val="22"/>
          <w:szCs w:val="28"/>
        </w:rPr>
        <w:t>22 9 хх, 22 Б хх</w:t>
      </w:r>
      <w:r w:rsidR="003A0793" w:rsidRPr="00B9340B">
        <w:rPr>
          <w:sz w:val="22"/>
          <w:szCs w:val="28"/>
        </w:rPr>
        <w:t xml:space="preserve">, </w:t>
      </w:r>
      <w:r w:rsidR="003A0793" w:rsidRPr="00B9340B">
        <w:rPr>
          <w:i/>
          <w:sz w:val="22"/>
          <w:szCs w:val="28"/>
        </w:rPr>
        <w:t>23 5 хх</w:t>
      </w:r>
      <w:r w:rsidR="003A0793" w:rsidRPr="00B9340B">
        <w:rPr>
          <w:sz w:val="22"/>
          <w:szCs w:val="28"/>
        </w:rPr>
        <w:t xml:space="preserve">, , </w:t>
      </w:r>
      <w:r w:rsidR="003A0793" w:rsidRPr="00B9340B">
        <w:rPr>
          <w:i/>
          <w:sz w:val="22"/>
          <w:szCs w:val="28"/>
        </w:rPr>
        <w:t>28 6 хх</w:t>
      </w:r>
      <w:r w:rsidR="003A0793" w:rsidRPr="00B9340B">
        <w:rPr>
          <w:sz w:val="22"/>
          <w:szCs w:val="28"/>
        </w:rPr>
        <w:t xml:space="preserve">, </w:t>
      </w:r>
      <w:r w:rsidR="00D56AFA" w:rsidRPr="00425A5F">
        <w:rPr>
          <w:i/>
          <w:sz w:val="22"/>
          <w:szCs w:val="28"/>
        </w:rPr>
        <w:t>32 6 хх</w:t>
      </w:r>
      <w:r w:rsidR="00D56AFA">
        <w:rPr>
          <w:sz w:val="22"/>
          <w:szCs w:val="28"/>
        </w:rPr>
        <w:t xml:space="preserve">, </w:t>
      </w:r>
      <w:r w:rsidR="003A0793" w:rsidRPr="00B9340B">
        <w:rPr>
          <w:i/>
          <w:sz w:val="22"/>
          <w:szCs w:val="28"/>
        </w:rPr>
        <w:t>34 К хх</w:t>
      </w:r>
      <w:r w:rsidR="003A0793" w:rsidRPr="00B9340B">
        <w:rPr>
          <w:sz w:val="22"/>
          <w:szCs w:val="28"/>
        </w:rPr>
        <w:t xml:space="preserve">, </w:t>
      </w:r>
      <w:r w:rsidR="003A0793" w:rsidRPr="00B9340B">
        <w:rPr>
          <w:i/>
          <w:sz w:val="22"/>
          <w:szCs w:val="28"/>
        </w:rPr>
        <w:t>37 4 хх</w:t>
      </w:r>
      <w:r w:rsidR="003A0793" w:rsidRPr="00B9340B">
        <w:rPr>
          <w:sz w:val="22"/>
          <w:szCs w:val="28"/>
        </w:rPr>
        <w:t xml:space="preserve">, </w:t>
      </w:r>
      <w:r w:rsidR="003A0793" w:rsidRPr="00B9340B">
        <w:rPr>
          <w:i/>
          <w:sz w:val="22"/>
          <w:szCs w:val="28"/>
        </w:rPr>
        <w:t>42 7 хх</w:t>
      </w:r>
      <w:r w:rsidR="003A0793" w:rsidRPr="00B9340B">
        <w:rPr>
          <w:sz w:val="22"/>
          <w:szCs w:val="28"/>
        </w:rPr>
        <w:t xml:space="preserve">,  </w:t>
      </w:r>
      <w:r w:rsidR="003A0793" w:rsidRPr="00B9340B">
        <w:rPr>
          <w:i/>
          <w:sz w:val="22"/>
          <w:szCs w:val="28"/>
        </w:rPr>
        <w:t>45 2 хх</w:t>
      </w:r>
      <w:r w:rsidR="003A0793" w:rsidRPr="00B9340B">
        <w:rPr>
          <w:sz w:val="22"/>
          <w:szCs w:val="28"/>
        </w:rPr>
        <w:t xml:space="preserve">, </w:t>
      </w:r>
      <w:r w:rsidR="003A0793" w:rsidRPr="00B9340B">
        <w:rPr>
          <w:i/>
          <w:sz w:val="22"/>
          <w:szCs w:val="28"/>
        </w:rPr>
        <w:t>99 1 хх, 99 2 хх</w:t>
      </w:r>
      <w:r w:rsidR="003A0793" w:rsidRPr="00B9340B">
        <w:rPr>
          <w:sz w:val="22"/>
          <w:szCs w:val="28"/>
        </w:rPr>
        <w:t xml:space="preserve">, </w:t>
      </w:r>
      <w:r w:rsidR="003A0793" w:rsidRPr="00B9340B">
        <w:rPr>
          <w:i/>
          <w:sz w:val="22"/>
          <w:szCs w:val="28"/>
        </w:rPr>
        <w:t>99 4 хх, 99 8 хх</w:t>
      </w:r>
      <w:r w:rsidR="003A0793" w:rsidRPr="0018229D">
        <w:rPr>
          <w:sz w:val="28"/>
          <w:szCs w:val="28"/>
        </w:rPr>
        <w:t>.</w:t>
      </w:r>
      <w:r w:rsidR="00322233" w:rsidRPr="00A1781D">
        <w:rPr>
          <w:sz w:val="18"/>
          <w:szCs w:val="1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п/п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40" w:name="_Toc312766966"/>
      <w:bookmarkStart w:id="41" w:name="_Toc424750560"/>
      <w:bookmarkStart w:id="42"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40"/>
      <w:r w:rsidR="00B35090" w:rsidRPr="00A1781D">
        <w:rPr>
          <w:rStyle w:val="afe"/>
          <w:b/>
          <w:sz w:val="18"/>
          <w:szCs w:val="18"/>
        </w:rPr>
        <w:footnoteReference w:id="7"/>
      </w:r>
      <w:bookmarkEnd w:id="41"/>
      <w:bookmarkEnd w:id="42"/>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п/п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r>
              <w:rPr>
                <w:sz w:val="18"/>
                <w:szCs w:val="18"/>
              </w:rPr>
              <w:t>Субьект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+ 5 - 8</w:t>
            </w:r>
          </w:p>
        </w:tc>
        <w:tc>
          <w:tcPr>
            <w:tcW w:w="3255" w:type="dxa"/>
          </w:tcPr>
          <w:p w:rsidR="006847AC" w:rsidRPr="00A1781D" w:rsidRDefault="006847AC" w:rsidP="0071500C">
            <w:pPr>
              <w:rPr>
                <w:sz w:val="18"/>
                <w:szCs w:val="18"/>
              </w:rPr>
            </w:pPr>
            <w:r w:rsidRPr="00A1781D">
              <w:rPr>
                <w:sz w:val="18"/>
                <w:szCs w:val="18"/>
              </w:rPr>
              <w:t xml:space="preserve">Гр. 11 &lt;&gt; Гр.4 + Гр.5 -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r>
              <w:rPr>
                <w:sz w:val="18"/>
                <w:szCs w:val="18"/>
              </w:rPr>
              <w:t>050-058, 120, 270-278, 330, 370, 430, 480</w:t>
            </w: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 &lt;&gt; Стр.011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 &lt;&gt; Стр.051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 &lt;&gt; Стр.051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 &lt;&gt; Стр.051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5 -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w:t>
            </w:r>
            <w:r w:rsidRPr="00A1781D">
              <w:rPr>
                <w:sz w:val="18"/>
                <w:szCs w:val="18"/>
              </w:rPr>
              <w:t>по графе</w:t>
            </w:r>
            <w:r>
              <w:rPr>
                <w:sz w:val="18"/>
                <w:szCs w:val="18"/>
              </w:rPr>
              <w:t xml:space="preserve"> 8 -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9 -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10 -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r w:rsidRPr="00A1781D">
              <w:rPr>
                <w:sz w:val="18"/>
                <w:szCs w:val="18"/>
              </w:rPr>
              <w:t xml:space="preserve"> &lt;&gt;</w:t>
            </w:r>
            <w:r>
              <w:rPr>
                <w:sz w:val="18"/>
                <w:szCs w:val="18"/>
              </w:rPr>
              <w:t xml:space="preserve"> Стр.061 + Стр.062 + Стр.063 + Стр.064 + Стр. 065 + Стр. 066 + Стр.067 + Стр.068 по графе 11 -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 xml:space="preserve">Стр. 070 </w:t>
            </w:r>
            <w:r w:rsidRPr="009C1161">
              <w:rPr>
                <w:sz w:val="18"/>
                <w:szCs w:val="18"/>
              </w:rPr>
              <w:t>&lt;&gt;</w:t>
            </w:r>
            <w:r>
              <w:rPr>
                <w:sz w:val="18"/>
                <w:szCs w:val="18"/>
              </w:rPr>
              <w:t xml:space="preserve"> Стр.071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 &lt;&gt; Стр.151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Графа 8 меньше показателей граф 9 + 10 -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xml:space="preserve">*, кроме </w:t>
            </w:r>
            <w:r>
              <w:rPr>
                <w:sz w:val="18"/>
                <w:szCs w:val="18"/>
              </w:rPr>
              <w:t xml:space="preserve">Стр.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ind w:left="720"/>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r>
              <w:rPr>
                <w:sz w:val="18"/>
                <w:szCs w:val="18"/>
              </w:rPr>
              <w:t>П</w:t>
            </w:r>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Pr="00A1781D" w:rsidRDefault="006847AC" w:rsidP="00333983">
            <w:pPr>
              <w:jc w:val="both"/>
              <w:rPr>
                <w:sz w:val="18"/>
                <w:szCs w:val="18"/>
              </w:rPr>
            </w:pPr>
            <w:r w:rsidRPr="00A1781D">
              <w:rPr>
                <w:sz w:val="18"/>
                <w:szCs w:val="18"/>
              </w:rPr>
              <w:t>Разд. 3</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333983">
            <w:pPr>
              <w:numPr>
                <w:ilvl w:val="0"/>
                <w:numId w:val="35"/>
              </w:numPr>
              <w:jc w:val="center"/>
              <w:rPr>
                <w:sz w:val="18"/>
                <w:szCs w:val="18"/>
              </w:rPr>
            </w:pPr>
            <w:r w:rsidRPr="00A1781D">
              <w:rPr>
                <w:sz w:val="18"/>
                <w:szCs w:val="18"/>
              </w:rPr>
              <w:t>Раздела 3</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Гр. 7 &lt;&gt; Гр. 4 + Гр.5 – Гр.6 -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w:t>
            </w:r>
            <w:r w:rsidRPr="00A1781D">
              <w:rPr>
                <w:sz w:val="18"/>
                <w:szCs w:val="18"/>
              </w:rPr>
              <w:t>по графе</w:t>
            </w:r>
            <w:r>
              <w:rPr>
                <w:sz w:val="18"/>
                <w:szCs w:val="18"/>
              </w:rPr>
              <w:t xml:space="preserve"> 4 -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5 -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8 -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9 -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10 -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 xml:space="preserve">Стр. 160 </w:t>
            </w:r>
            <w:r w:rsidRPr="009C1161">
              <w:rPr>
                <w:sz w:val="18"/>
                <w:szCs w:val="18"/>
              </w:rPr>
              <w:t>&lt;&gt;</w:t>
            </w:r>
            <w:r>
              <w:rPr>
                <w:sz w:val="18"/>
                <w:szCs w:val="18"/>
              </w:rPr>
              <w:t xml:space="preserve"> Стр. 161 + Стр. 162 + Стр.163 по графе 11 -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 + Стр.262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 xml:space="preserve">Стр.270 </w:t>
            </w:r>
            <w:r w:rsidRPr="009C1161">
              <w:rPr>
                <w:sz w:val="18"/>
                <w:szCs w:val="18"/>
              </w:rPr>
              <w:t xml:space="preserve">&lt;&gt; </w:t>
            </w:r>
            <w:r w:rsidRPr="00A1781D">
              <w:rPr>
                <w:sz w:val="18"/>
                <w:szCs w:val="18"/>
              </w:rPr>
              <w:t>Стр.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278 по графе 4 -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Pr="0063401E">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9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10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 &lt;&gt; Стр. 271 + Стр.272 + Стр.273 + Стр.274 + Стр.275 + Стр.276 + Стр.277 + Стр.278</w:t>
            </w:r>
            <w:r>
              <w:rPr>
                <w:sz w:val="18"/>
                <w:szCs w:val="18"/>
              </w:rPr>
              <w:t xml:space="preserve"> по графе 11 </w:t>
            </w:r>
            <w:r w:rsidRPr="0063401E">
              <w:rPr>
                <w:sz w:val="18"/>
                <w:szCs w:val="18"/>
              </w:rPr>
              <w:t>-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которые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3"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3"/>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п/п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не равно составляющих -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не равно составляющих -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Итоговое значение по строке 400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400 меньше суммы строки 410 -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410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510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Итоговое значение по строке 520 не равно составляющих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В графе 8 указаны значения, отличные от 01 до 05, от 11 до 17 или от 21 до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В графах 10-12 указаны значения, отличные от 0 -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 если графа 8 = 01, 04, 11-17, 21-24</w:t>
            </w:r>
          </w:p>
        </w:tc>
        <w:tc>
          <w:tcPr>
            <w:tcW w:w="2800" w:type="dxa"/>
          </w:tcPr>
          <w:p w:rsidR="005E79AF" w:rsidRPr="00A1781D" w:rsidRDefault="00C03CE0" w:rsidP="00050D86">
            <w:pPr>
              <w:rPr>
                <w:sz w:val="18"/>
                <w:szCs w:val="18"/>
              </w:rPr>
            </w:pPr>
            <w:r w:rsidRPr="00A1781D">
              <w:rPr>
                <w:sz w:val="18"/>
                <w:szCs w:val="18"/>
              </w:rPr>
              <w:t>В графах 10-12 указаны значения, отличные от 0 -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Графа 21 не равна сумме графы 22 -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ХХХ*************************, где ХХХ код данного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Учетный номер объекта в графе 6 не соответствует коду ГРБС -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(другую)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4" w:name="_Toc424750561"/>
      <w:bookmarkStart w:id="45"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4"/>
      <w:bookmarkEnd w:id="45"/>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расходных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п/п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r>
              <w:rPr>
                <w:sz w:val="18"/>
                <w:szCs w:val="18"/>
              </w:rPr>
              <w:t>Субьект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F6631B"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r>
              <w:rPr>
                <w:sz w:val="18"/>
                <w:szCs w:val="18"/>
              </w:rPr>
              <w:t xml:space="preserve">  (кроме %40140%, %40160%)</w:t>
            </w: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Показатели по номеру счета бюджетного учета в графах 12-14 -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Показатели по строке «Итого по коду счета» в графах 12-14 -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rPr>
            </w:pPr>
          </w:p>
        </w:tc>
        <w:tc>
          <w:tcPr>
            <w:tcW w:w="1827" w:type="dxa"/>
            <w:gridSpan w:val="2"/>
          </w:tcPr>
          <w:p w:rsidR="00767405" w:rsidRPr="00A1781D" w:rsidRDefault="00767405" w:rsidP="00703D83">
            <w:pPr>
              <w:jc w:val="center"/>
              <w:rPr>
                <w:sz w:val="18"/>
                <w:szCs w:val="18"/>
              </w:rPr>
            </w:pPr>
          </w:p>
        </w:tc>
        <w:tc>
          <w:tcPr>
            <w:tcW w:w="636" w:type="dxa"/>
          </w:tcPr>
          <w:p w:rsidR="00767405" w:rsidRPr="00A1781D" w:rsidRDefault="00767405" w:rsidP="00C43E81">
            <w:pPr>
              <w:jc w:val="center"/>
              <w:rPr>
                <w:sz w:val="18"/>
                <w:szCs w:val="18"/>
              </w:rPr>
            </w:pPr>
          </w:p>
        </w:tc>
        <w:tc>
          <w:tcPr>
            <w:tcW w:w="603" w:type="dxa"/>
          </w:tcPr>
          <w:p w:rsidR="00767405" w:rsidRPr="00A1781D" w:rsidRDefault="00767405" w:rsidP="003804AD">
            <w:pPr>
              <w:rPr>
                <w:sz w:val="18"/>
                <w:szCs w:val="18"/>
                <w:lang w:val="en-US"/>
              </w:rPr>
            </w:pP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175D73">
            <w:pPr>
              <w:rPr>
                <w:sz w:val="18"/>
                <w:szCs w:val="18"/>
              </w:rPr>
            </w:pPr>
          </w:p>
        </w:tc>
        <w:tc>
          <w:tcPr>
            <w:tcW w:w="812" w:type="dxa"/>
            <w:gridSpan w:val="3"/>
          </w:tcPr>
          <w:p w:rsidR="00767405" w:rsidRPr="00A1781D" w:rsidRDefault="00767405" w:rsidP="00175D73">
            <w:pPr>
              <w:rPr>
                <w:sz w:val="18"/>
                <w:szCs w:val="18"/>
              </w:rPr>
            </w:pPr>
          </w:p>
        </w:tc>
        <w:tc>
          <w:tcPr>
            <w:tcW w:w="815" w:type="dxa"/>
            <w:gridSpan w:val="2"/>
          </w:tcPr>
          <w:p w:rsidR="00767405" w:rsidRPr="00A1781D" w:rsidRDefault="00767405" w:rsidP="00175D73">
            <w:pPr>
              <w:rPr>
                <w:sz w:val="18"/>
                <w:szCs w:val="18"/>
              </w:rPr>
            </w:pP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703D83">
            <w:pPr>
              <w:jc w:val="center"/>
              <w:rPr>
                <w:sz w:val="18"/>
                <w:szCs w:val="18"/>
              </w:rPr>
            </w:pPr>
            <w:r>
              <w:rPr>
                <w:sz w:val="18"/>
                <w:szCs w:val="18"/>
              </w:rPr>
              <w:t>2, 5, 7, 9, 12</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6A33EA">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3A0793">
            <w:pPr>
              <w:jc w:val="center"/>
              <w:rPr>
                <w:sz w:val="18"/>
                <w:szCs w:val="18"/>
              </w:rPr>
            </w:pPr>
            <w:r>
              <w:rPr>
                <w:sz w:val="18"/>
                <w:szCs w:val="18"/>
              </w:rPr>
              <w:t xml:space="preserve">2, 5, 7, 9, 12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3A0793">
            <w:pPr>
              <w:rPr>
                <w:sz w:val="18"/>
                <w:szCs w:val="18"/>
              </w:rPr>
            </w:pPr>
            <w:r>
              <w:rPr>
                <w:sz w:val="18"/>
                <w:szCs w:val="18"/>
              </w:rPr>
              <w:t xml:space="preserve">2, 5, 7, 9, 12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767405" w:rsidRPr="00A1781D" w:rsidRDefault="00767405" w:rsidP="00D87AD8">
            <w:pPr>
              <w:jc w:val="center"/>
              <w:rPr>
                <w:sz w:val="18"/>
                <w:szCs w:val="18"/>
              </w:rPr>
            </w:pPr>
            <w:r w:rsidRPr="00A1781D">
              <w:rPr>
                <w:sz w:val="18"/>
                <w:szCs w:val="18"/>
              </w:rPr>
              <w:t>По каждой строке Раздела 2  (за исключением главы 182, 153)</w:t>
            </w:r>
          </w:p>
        </w:tc>
        <w:tc>
          <w:tcPr>
            <w:tcW w:w="636" w:type="dxa"/>
          </w:tcPr>
          <w:p w:rsidR="00767405" w:rsidRPr="00A1781D" w:rsidRDefault="00767405" w:rsidP="00E01F08">
            <w:pPr>
              <w:jc w:val="center"/>
              <w:rPr>
                <w:sz w:val="18"/>
                <w:szCs w:val="18"/>
              </w:rPr>
            </w:pPr>
            <w:r w:rsidRPr="00A1781D">
              <w:rPr>
                <w:sz w:val="18"/>
                <w:szCs w:val="18"/>
              </w:rPr>
              <w:t>2</w:t>
            </w:r>
          </w:p>
        </w:tc>
        <w:tc>
          <w:tcPr>
            <w:tcW w:w="603" w:type="dxa"/>
          </w:tcPr>
          <w:p w:rsidR="00767405" w:rsidRPr="00A1781D" w:rsidRDefault="00767405" w:rsidP="00435AAC">
            <w:pPr>
              <w:rPr>
                <w:sz w:val="18"/>
                <w:szCs w:val="18"/>
              </w:rPr>
            </w:pPr>
            <w:r w:rsidRPr="00A1781D">
              <w:rPr>
                <w:sz w:val="18"/>
                <w:szCs w:val="18"/>
              </w:rPr>
              <w:t>≥ 1 000 000,00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9A4577"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1 млн. руб.</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Pr="00A1781D" w:rsidRDefault="00767405" w:rsidP="00B77D02">
            <w:pPr>
              <w:rPr>
                <w:sz w:val="18"/>
                <w:szCs w:val="18"/>
              </w:rPr>
            </w:pPr>
            <w:r>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 xml:space="preserve">Показатель по счету 1206хх000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8"/>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F4892" w:rsidP="00A31973">
            <w:pPr>
              <w:jc w:val="center"/>
              <w:rPr>
                <w:sz w:val="18"/>
                <w:szCs w:val="18"/>
              </w:rPr>
            </w:pPr>
            <w:r>
              <w:rPr>
                <w:sz w:val="18"/>
                <w:szCs w:val="18"/>
              </w:rPr>
              <w:t>*</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9A4577"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767405" w:rsidP="00A339F1">
            <w:pPr>
              <w:rPr>
                <w:sz w:val="18"/>
                <w:szCs w:val="18"/>
              </w:rPr>
            </w:pPr>
            <w:r>
              <w:rPr>
                <w:sz w:val="18"/>
                <w:szCs w:val="18"/>
              </w:rPr>
              <w:t>Б</w:t>
            </w:r>
          </w:p>
        </w:tc>
        <w:tc>
          <w:tcPr>
            <w:tcW w:w="815" w:type="dxa"/>
            <w:gridSpan w:val="2"/>
          </w:tcPr>
          <w:p w:rsidR="00767405" w:rsidRPr="00A1781D" w:rsidRDefault="00767405" w:rsidP="00A339F1">
            <w:pPr>
              <w:rPr>
                <w:sz w:val="18"/>
                <w:szCs w:val="18"/>
              </w:rPr>
            </w:pPr>
            <w:r>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9"/>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34</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ххххххххх58980%20651000%, ххххххххх58980%30251000%,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9219CD">
            <w:pPr>
              <w:rPr>
                <w:sz w:val="18"/>
                <w:szCs w:val="18"/>
              </w:rPr>
            </w:pPr>
            <w:r w:rsidRPr="00A2741F">
              <w:rPr>
                <w:sz w:val="18"/>
                <w:szCs w:val="18"/>
              </w:rPr>
              <w:t>Показатель задолженности по межбюджетным трансфертам по коду направления 58980 в целевой статье - недопустимо</w:t>
            </w:r>
          </w:p>
        </w:tc>
        <w:tc>
          <w:tcPr>
            <w:tcW w:w="812" w:type="dxa"/>
            <w:gridSpan w:val="3"/>
          </w:tcPr>
          <w:p w:rsidR="00102D37" w:rsidRPr="00A2741F" w:rsidRDefault="00102D37" w:rsidP="000C019E">
            <w:pPr>
              <w:rPr>
                <w:sz w:val="18"/>
                <w:szCs w:val="18"/>
              </w:rPr>
            </w:pPr>
            <w:r w:rsidRPr="00A2741F">
              <w:rPr>
                <w:sz w:val="18"/>
                <w:szCs w:val="18"/>
              </w:rPr>
              <w:t>Б</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3456D2">
            <w:pPr>
              <w:rPr>
                <w:sz w:val="18"/>
                <w:szCs w:val="18"/>
              </w:rPr>
            </w:pPr>
            <w:r w:rsidRPr="00A2741F">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r w:rsidRPr="00A2741F">
              <w:rPr>
                <w:sz w:val="18"/>
                <w:szCs w:val="18"/>
              </w:rPr>
              <w:t>П</w:t>
            </w:r>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r w:rsidRPr="00A1781D">
              <w:rPr>
                <w:sz w:val="18"/>
                <w:szCs w:val="18"/>
              </w:rPr>
              <w:fldChar w:fldCharType="begin"/>
            </w:r>
            <w:r w:rsidRPr="00A1781D">
              <w:rPr>
                <w:sz w:val="18"/>
                <w:szCs w:val="18"/>
              </w:rPr>
              <w:instrText xml:space="preserve"> NOTEREF _Ref518984624 \f \h </w:instrText>
            </w:r>
            <w:r>
              <w:rPr>
                <w:sz w:val="18"/>
                <w:szCs w:val="18"/>
              </w:rPr>
              <w:instrText xml:space="preserve"> \* MERGEFORMAT </w:instrText>
            </w:r>
            <w:r w:rsidRPr="00A1781D">
              <w:rPr>
                <w:sz w:val="18"/>
                <w:szCs w:val="18"/>
              </w:rPr>
            </w:r>
            <w:r w:rsidRPr="00A1781D">
              <w:rPr>
                <w:sz w:val="18"/>
                <w:szCs w:val="18"/>
              </w:rPr>
              <w:fldChar w:fldCharType="separate"/>
            </w:r>
            <w:r w:rsidR="00FA5EB6" w:rsidRPr="00577677">
              <w:rPr>
                <w:rStyle w:val="aff1"/>
              </w:rPr>
              <w:t>I</w:t>
            </w:r>
            <w:r w:rsidRPr="00A1781D">
              <w:rPr>
                <w:sz w:val="18"/>
                <w:szCs w:val="18"/>
              </w:rPr>
              <w:fldChar w:fldCharType="end"/>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равен сумме показателя 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 xml:space="preserve">Показатели по счетам </w:t>
            </w:r>
            <w:r>
              <w:rPr>
                <w:sz w:val="18"/>
                <w:szCs w:val="18"/>
              </w:rPr>
              <w:t>130241, КВР = 611, 621, 612, 622, 812,813,  раздела КЗ</w:t>
            </w: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Денежные расчеты по перечислению субсидии по счету 30241 недопустимы. 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40.1</w:t>
            </w: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sidRPr="00A1781D">
              <w:rPr>
                <w:sz w:val="18"/>
                <w:szCs w:val="18"/>
              </w:rPr>
              <w:t>Показатели по счетам</w:t>
            </w:r>
            <w:r>
              <w:rPr>
                <w:sz w:val="18"/>
                <w:szCs w:val="18"/>
              </w:rPr>
              <w:t xml:space="preserve"> 130281, КВР =   612, 622, 812,813,  раздела КЗ</w:t>
            </w: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Денежные расчеты по перечислению субсидии по счету 30281 недопустимы.</w:t>
            </w:r>
          </w:p>
          <w:p w:rsidR="006F29D4" w:rsidRPr="00A1781D" w:rsidRDefault="006F29D4" w:rsidP="00577677">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r>
              <w:rPr>
                <w:sz w:val="18"/>
                <w:szCs w:val="18"/>
              </w:rPr>
              <w:t>ПБС,</w:t>
            </w:r>
          </w:p>
          <w:p w:rsidR="006F29D4" w:rsidRDefault="006F29D4" w:rsidP="00577677">
            <w:pPr>
              <w:rPr>
                <w:sz w:val="18"/>
                <w:szCs w:val="18"/>
              </w:rPr>
            </w:pPr>
            <w:r>
              <w:rPr>
                <w:sz w:val="18"/>
                <w:szCs w:val="18"/>
              </w:rPr>
              <w:t xml:space="preserve">РБС, ГРБС </w:t>
            </w: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КЗ</w:t>
            </w:r>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F32583">
            <w:pPr>
              <w:rPr>
                <w:sz w:val="18"/>
                <w:szCs w:val="18"/>
              </w:rPr>
            </w:pPr>
            <w:r>
              <w:rPr>
                <w:sz w:val="18"/>
                <w:szCs w:val="18"/>
              </w:rPr>
              <w:t xml:space="preserve">В соответствии со ст. «Доходы» в 2019 году предоставление субсидий (с условиями) осуществляется через счет 206. В соотв. С п.80 инструкции 162н  зачет осуществляется </w:t>
            </w:r>
            <w:r w:rsidRPr="00CE401F">
              <w:rPr>
                <w:sz w:val="18"/>
                <w:szCs w:val="18"/>
              </w:rPr>
              <w:t>по выполнению условий при передаче активов</w:t>
            </w:r>
            <w:r>
              <w:rPr>
                <w:sz w:val="18"/>
                <w:szCs w:val="18"/>
              </w:rPr>
              <w:t>. В Пояснительной записке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w:t>
            </w:r>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r>
              <w:rPr>
                <w:sz w:val="18"/>
                <w:szCs w:val="18"/>
              </w:rPr>
              <w:t>П</w:t>
            </w:r>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3827BB" w:rsidRPr="00A1781D" w:rsidTr="00C06A54">
        <w:trPr>
          <w:trHeight w:val="252"/>
        </w:trPr>
        <w:tc>
          <w:tcPr>
            <w:tcW w:w="455" w:type="dxa"/>
          </w:tcPr>
          <w:p w:rsidR="003827BB" w:rsidRDefault="003827BB" w:rsidP="00526FEE">
            <w:pPr>
              <w:spacing w:line="360" w:lineRule="auto"/>
              <w:rPr>
                <w:sz w:val="18"/>
                <w:szCs w:val="18"/>
              </w:rPr>
            </w:pPr>
          </w:p>
        </w:tc>
        <w:tc>
          <w:tcPr>
            <w:tcW w:w="9646" w:type="dxa"/>
            <w:gridSpan w:val="13"/>
          </w:tcPr>
          <w:p w:rsidR="003827BB" w:rsidRDefault="003827BB" w:rsidP="00425A5F">
            <w:pPr>
              <w:jc w:val="center"/>
              <w:rPr>
                <w:sz w:val="18"/>
                <w:szCs w:val="18"/>
              </w:rPr>
            </w:pPr>
            <w:bookmarkStart w:id="46" w:name="_Toc506456073"/>
            <w:r w:rsidRPr="00425A5F">
              <w:rPr>
                <w:sz w:val="18"/>
                <w:szCs w:val="18"/>
              </w:rPr>
              <w:t xml:space="preserve">Таблица допустимости показателей КБК в 1-17 </w:t>
            </w:r>
            <w:r w:rsidR="00003CE0">
              <w:rPr>
                <w:sz w:val="18"/>
                <w:szCs w:val="18"/>
              </w:rPr>
              <w:t xml:space="preserve">и 14-26 </w:t>
            </w:r>
            <w:r w:rsidRPr="00425A5F">
              <w:rPr>
                <w:sz w:val="18"/>
                <w:szCs w:val="18"/>
              </w:rPr>
              <w:t>разрядах номеров счетов Отчета ф. 0503169</w:t>
            </w:r>
            <w:bookmarkEnd w:id="46"/>
          </w:p>
        </w:tc>
      </w:tr>
      <w:tr w:rsidR="00EF1A60" w:rsidRPr="00A1781D" w:rsidTr="00C06A54">
        <w:tc>
          <w:tcPr>
            <w:tcW w:w="455" w:type="dxa"/>
          </w:tcPr>
          <w:p w:rsidR="00EF1A60" w:rsidRDefault="00EF1A60" w:rsidP="00526FEE">
            <w:pPr>
              <w:spacing w:line="360" w:lineRule="auto"/>
              <w:rPr>
                <w:sz w:val="18"/>
                <w:szCs w:val="18"/>
              </w:rPr>
            </w:pPr>
          </w:p>
        </w:tc>
        <w:tc>
          <w:tcPr>
            <w:tcW w:w="1588" w:type="dxa"/>
          </w:tcPr>
          <w:p w:rsidR="00EF1A60" w:rsidRPr="00425A5F" w:rsidRDefault="00EF1A60" w:rsidP="00425A5F">
            <w:pPr>
              <w:jc w:val="center"/>
              <w:rPr>
                <w:sz w:val="18"/>
                <w:szCs w:val="18"/>
              </w:rPr>
            </w:pPr>
            <w:r>
              <w:rPr>
                <w:sz w:val="18"/>
                <w:szCs w:val="18"/>
              </w:rPr>
              <w:t>Раздел</w:t>
            </w:r>
          </w:p>
        </w:tc>
        <w:tc>
          <w:tcPr>
            <w:tcW w:w="2268" w:type="dxa"/>
            <w:gridSpan w:val="4"/>
          </w:tcPr>
          <w:p w:rsidR="00EF1A60" w:rsidRPr="00425A5F" w:rsidRDefault="00EF1A60" w:rsidP="00425A5F">
            <w:pPr>
              <w:jc w:val="center"/>
              <w:rPr>
                <w:sz w:val="18"/>
                <w:szCs w:val="18"/>
              </w:rPr>
            </w:pPr>
            <w:r>
              <w:rPr>
                <w:sz w:val="18"/>
                <w:szCs w:val="18"/>
              </w:rPr>
              <w:t>Код счета</w:t>
            </w:r>
          </w:p>
        </w:tc>
        <w:tc>
          <w:tcPr>
            <w:tcW w:w="4678" w:type="dxa"/>
            <w:gridSpan w:val="4"/>
          </w:tcPr>
          <w:p w:rsidR="00EF1A60" w:rsidRPr="00577677" w:rsidRDefault="00EF1A60" w:rsidP="00425A5F">
            <w:pPr>
              <w:jc w:val="center"/>
              <w:rPr>
                <w:color w:val="FF0000"/>
                <w:sz w:val="18"/>
                <w:szCs w:val="18"/>
              </w:rPr>
            </w:pPr>
            <w:r w:rsidRPr="00202484">
              <w:rPr>
                <w:sz w:val="18"/>
                <w:szCs w:val="18"/>
              </w:rPr>
              <w:t>КБК</w:t>
            </w:r>
          </w:p>
        </w:tc>
        <w:tc>
          <w:tcPr>
            <w:tcW w:w="1112" w:type="dxa"/>
            <w:gridSpan w:val="4"/>
            <w:shd w:val="clear" w:color="auto" w:fill="auto"/>
          </w:tcPr>
          <w:p w:rsidR="00EF1A60" w:rsidRPr="00EF1A60" w:rsidRDefault="00EF1A60" w:rsidP="00EF1A60">
            <w:pPr>
              <w:suppressAutoHyphens w:val="0"/>
              <w:jc w:val="center"/>
            </w:pPr>
            <w:r>
              <w:t>Тип контроля</w:t>
            </w:r>
          </w:p>
        </w:tc>
      </w:tr>
      <w:tr w:rsidR="000F5AD1" w:rsidRPr="00A1781D" w:rsidTr="00C06A54">
        <w:tc>
          <w:tcPr>
            <w:tcW w:w="455" w:type="dxa"/>
            <w:vMerge w:val="restart"/>
          </w:tcPr>
          <w:p w:rsidR="000F5AD1" w:rsidRDefault="000F5AD1" w:rsidP="00526FEE">
            <w:pPr>
              <w:spacing w:line="360" w:lineRule="auto"/>
              <w:rPr>
                <w:sz w:val="18"/>
                <w:szCs w:val="18"/>
              </w:rPr>
            </w:pPr>
            <w:r>
              <w:rPr>
                <w:sz w:val="18"/>
                <w:szCs w:val="18"/>
              </w:rPr>
              <w:t>43</w:t>
            </w:r>
          </w:p>
        </w:tc>
        <w:tc>
          <w:tcPr>
            <w:tcW w:w="1588" w:type="dxa"/>
            <w:vMerge w:val="restart"/>
          </w:tcPr>
          <w:p w:rsidR="000F5AD1" w:rsidRDefault="000F5AD1" w:rsidP="00425A5F">
            <w:pPr>
              <w:jc w:val="center"/>
              <w:rPr>
                <w:sz w:val="18"/>
                <w:szCs w:val="18"/>
              </w:rPr>
            </w:pPr>
            <w:r>
              <w:rPr>
                <w:sz w:val="18"/>
                <w:szCs w:val="18"/>
              </w:rPr>
              <w:t xml:space="preserve">КЗ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0F5AD1" w:rsidRPr="00561185" w:rsidRDefault="000F5AD1"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C06A54">
        <w:tc>
          <w:tcPr>
            <w:tcW w:w="455" w:type="dxa"/>
            <w:vMerge/>
          </w:tcPr>
          <w:p w:rsidR="000F5AD1" w:rsidRPr="00A1781D" w:rsidRDefault="000F5AD1" w:rsidP="00526FEE">
            <w:pPr>
              <w:spacing w:line="360" w:lineRule="auto"/>
              <w:rPr>
                <w:sz w:val="18"/>
                <w:szCs w:val="18"/>
              </w:rPr>
            </w:pPr>
          </w:p>
        </w:tc>
        <w:tc>
          <w:tcPr>
            <w:tcW w:w="1588" w:type="dxa"/>
            <w:vMerge/>
          </w:tcPr>
          <w:p w:rsidR="000F5AD1" w:rsidRPr="00C06A54" w:rsidRDefault="000F5AD1" w:rsidP="00425A5F">
            <w:pPr>
              <w:jc w:val="center"/>
              <w:rPr>
                <w:sz w:val="18"/>
                <w:szCs w:val="18"/>
              </w:rPr>
            </w:pPr>
          </w:p>
        </w:tc>
        <w:tc>
          <w:tcPr>
            <w:tcW w:w="2268" w:type="dxa"/>
            <w:gridSpan w:val="4"/>
          </w:tcPr>
          <w:p w:rsidR="000F5AD1" w:rsidRPr="003C139B" w:rsidRDefault="000F5AD1"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0F5AD1" w:rsidRPr="003C139B"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0F5AD1" w:rsidRDefault="000F5AD1"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3C139B" w:rsidRDefault="000F5AD1"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E91104" w:rsidRDefault="000F5AD1"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0F5AD1" w:rsidRDefault="000F5AD1"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tc>
        <w:tc>
          <w:tcPr>
            <w:tcW w:w="1112" w:type="dxa"/>
            <w:gridSpan w:val="4"/>
            <w:shd w:val="clear" w:color="auto" w:fill="auto"/>
          </w:tcPr>
          <w:p w:rsidR="000F5AD1" w:rsidRPr="00A1781D" w:rsidRDefault="000F5AD1" w:rsidP="00EF1A60">
            <w:pPr>
              <w:suppressAutoHyphens w:val="0"/>
              <w:jc w:val="center"/>
            </w:pPr>
            <w:r>
              <w:t>Б</w:t>
            </w:r>
          </w:p>
        </w:tc>
      </w:tr>
      <w:tr w:rsidR="000F5AD1" w:rsidRPr="00A1781D" w:rsidTr="000F5AD1">
        <w:trPr>
          <w:trHeight w:val="374"/>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0F5AD1" w:rsidRPr="00425A5F" w:rsidRDefault="000F5AD1"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0F5AD1" w:rsidRPr="00561185"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0F5AD1" w:rsidRPr="00A1781D" w:rsidRDefault="000F5AD1" w:rsidP="00EF1A60">
            <w:pPr>
              <w:suppressAutoHyphens w:val="0"/>
              <w:jc w:val="center"/>
            </w:pPr>
            <w:r>
              <w:t>Б</w:t>
            </w:r>
          </w:p>
        </w:tc>
      </w:tr>
      <w:tr w:rsidR="000F5AD1" w:rsidRPr="00A1781D" w:rsidTr="00C06A54">
        <w:trPr>
          <w:trHeight w:val="373"/>
        </w:trPr>
        <w:tc>
          <w:tcPr>
            <w:tcW w:w="455" w:type="dxa"/>
            <w:vMerge/>
          </w:tcPr>
          <w:p w:rsidR="000F5AD1" w:rsidRDefault="000F5AD1" w:rsidP="00526FEE">
            <w:pPr>
              <w:spacing w:line="360" w:lineRule="auto"/>
              <w:rPr>
                <w:sz w:val="18"/>
                <w:szCs w:val="18"/>
              </w:rPr>
            </w:pPr>
          </w:p>
        </w:tc>
        <w:tc>
          <w:tcPr>
            <w:tcW w:w="1588" w:type="dxa"/>
            <w:vMerge/>
          </w:tcPr>
          <w:p w:rsidR="000F5AD1" w:rsidRDefault="000F5AD1" w:rsidP="00425A5F">
            <w:pPr>
              <w:jc w:val="center"/>
              <w:rPr>
                <w:sz w:val="18"/>
                <w:szCs w:val="18"/>
              </w:rPr>
            </w:pPr>
          </w:p>
        </w:tc>
        <w:tc>
          <w:tcPr>
            <w:tcW w:w="2268" w:type="dxa"/>
            <w:gridSpan w:val="4"/>
          </w:tcPr>
          <w:p w:rsidR="000F5AD1" w:rsidRPr="003C139B" w:rsidRDefault="000F5AD1"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0F5AD1" w:rsidRPr="00425A5F" w:rsidRDefault="000F5AD1" w:rsidP="003C139B">
            <w:pPr>
              <w:jc w:val="center"/>
              <w:rPr>
                <w:sz w:val="18"/>
                <w:szCs w:val="18"/>
              </w:rPr>
            </w:pPr>
          </w:p>
        </w:tc>
        <w:tc>
          <w:tcPr>
            <w:tcW w:w="4678" w:type="dxa"/>
            <w:gridSpan w:val="4"/>
          </w:tcPr>
          <w:p w:rsidR="000F5AD1" w:rsidRDefault="000F5AD1"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0F5AD1" w:rsidRDefault="000F5AD1" w:rsidP="00EF1A60">
            <w:pPr>
              <w:suppressAutoHyphens w:val="0"/>
              <w:jc w:val="center"/>
            </w:pPr>
          </w:p>
        </w:tc>
      </w:tr>
      <w:tr w:rsidR="000F5AD1" w:rsidRPr="00A1781D" w:rsidTr="00C06A54">
        <w:tc>
          <w:tcPr>
            <w:tcW w:w="455" w:type="dxa"/>
            <w:vMerge/>
            <w:tcBorders>
              <w:bottom w:val="single" w:sz="4" w:space="0" w:color="auto"/>
            </w:tcBorders>
          </w:tcPr>
          <w:p w:rsidR="000F5AD1" w:rsidRDefault="000F5AD1" w:rsidP="003C139B">
            <w:pPr>
              <w:spacing w:line="360" w:lineRule="auto"/>
              <w:rPr>
                <w:sz w:val="18"/>
                <w:szCs w:val="18"/>
              </w:rPr>
            </w:pPr>
          </w:p>
        </w:tc>
        <w:tc>
          <w:tcPr>
            <w:tcW w:w="1588" w:type="dxa"/>
            <w:vMerge/>
            <w:tcBorders>
              <w:bottom w:val="single" w:sz="4" w:space="0" w:color="auto"/>
            </w:tcBorders>
          </w:tcPr>
          <w:p w:rsidR="000F5AD1" w:rsidRDefault="000F5AD1" w:rsidP="003C139B">
            <w:pPr>
              <w:jc w:val="center"/>
              <w:rPr>
                <w:sz w:val="18"/>
                <w:szCs w:val="18"/>
              </w:rPr>
            </w:pPr>
          </w:p>
        </w:tc>
        <w:tc>
          <w:tcPr>
            <w:tcW w:w="2268" w:type="dxa"/>
            <w:gridSpan w:val="4"/>
            <w:tcBorders>
              <w:top w:val="single" w:sz="4" w:space="0" w:color="auto"/>
              <w:bottom w:val="single" w:sz="4" w:space="0" w:color="auto"/>
              <w:right w:val="single" w:sz="4" w:space="0" w:color="auto"/>
            </w:tcBorders>
          </w:tcPr>
          <w:p w:rsidR="000F5AD1" w:rsidRPr="003C139B" w:rsidRDefault="000F5AD1" w:rsidP="003C139B">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0F5AD1" w:rsidRPr="003C139B" w:rsidRDefault="000F5AD1" w:rsidP="003C139B">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0F5AD1" w:rsidRDefault="000F5AD1" w:rsidP="003C139B">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0F5AD1" w:rsidRPr="00425A5F" w:rsidRDefault="000F5AD1" w:rsidP="003C139B">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Borders>
              <w:top w:val="single" w:sz="4" w:space="0" w:color="auto"/>
              <w:left w:val="single" w:sz="4" w:space="0" w:color="auto"/>
              <w:bottom w:val="single" w:sz="4" w:space="0" w:color="auto"/>
              <w:right w:val="single" w:sz="4" w:space="0" w:color="auto"/>
            </w:tcBorders>
          </w:tcPr>
          <w:p w:rsidR="000F5AD1" w:rsidRDefault="000F5AD1" w:rsidP="00256856">
            <w:pPr>
              <w:jc w:val="center"/>
              <w:rPr>
                <w:sz w:val="18"/>
                <w:szCs w:val="18"/>
              </w:rPr>
            </w:pPr>
            <w:r>
              <w:rPr>
                <w:sz w:val="18"/>
                <w:szCs w:val="18"/>
              </w:rPr>
              <w:t>2</w:t>
            </w:r>
            <w:r w:rsidRPr="00561185">
              <w:rPr>
                <w:sz w:val="18"/>
                <w:szCs w:val="18"/>
              </w:rPr>
              <w:t> </w:t>
            </w:r>
            <w:r>
              <w:rPr>
                <w:sz w:val="18"/>
                <w:szCs w:val="18"/>
              </w:rPr>
              <w:t>01</w:t>
            </w:r>
            <w:r w:rsidRPr="00561185">
              <w:rPr>
                <w:sz w:val="18"/>
                <w:szCs w:val="18"/>
              </w:rPr>
              <w:t> 00000 00 0000 000</w:t>
            </w:r>
            <w:r>
              <w:rPr>
                <w:sz w:val="18"/>
                <w:szCs w:val="18"/>
              </w:rPr>
              <w:t>.</w:t>
            </w:r>
          </w:p>
          <w:p w:rsidR="000F5AD1" w:rsidRDefault="000F5AD1" w:rsidP="00256856">
            <w:pPr>
              <w:jc w:val="center"/>
              <w:rPr>
                <w:sz w:val="18"/>
                <w:szCs w:val="18"/>
              </w:rPr>
            </w:pPr>
            <w:r>
              <w:rPr>
                <w:sz w:val="18"/>
                <w:szCs w:val="18"/>
              </w:rPr>
              <w:t>2</w:t>
            </w:r>
            <w:r w:rsidRPr="00561185">
              <w:rPr>
                <w:sz w:val="18"/>
                <w:szCs w:val="18"/>
              </w:rPr>
              <w:t> </w:t>
            </w:r>
            <w:r>
              <w:rPr>
                <w:sz w:val="18"/>
                <w:szCs w:val="18"/>
              </w:rPr>
              <w:t>02</w:t>
            </w:r>
            <w:r w:rsidRPr="00561185">
              <w:rPr>
                <w:sz w:val="18"/>
                <w:szCs w:val="18"/>
              </w:rPr>
              <w:t> 00000 00 0000 000</w:t>
            </w:r>
            <w:r>
              <w:rPr>
                <w:sz w:val="18"/>
                <w:szCs w:val="18"/>
              </w:rPr>
              <w:t>,</w:t>
            </w:r>
          </w:p>
          <w:p w:rsidR="000F5AD1" w:rsidRDefault="000F5AD1" w:rsidP="00256856">
            <w:pPr>
              <w:jc w:val="center"/>
              <w:rPr>
                <w:sz w:val="18"/>
                <w:szCs w:val="18"/>
              </w:rPr>
            </w:pPr>
            <w:r>
              <w:rPr>
                <w:sz w:val="18"/>
                <w:szCs w:val="18"/>
              </w:rPr>
              <w:t>2</w:t>
            </w:r>
            <w:r w:rsidRPr="00561185">
              <w:rPr>
                <w:sz w:val="18"/>
                <w:szCs w:val="18"/>
              </w:rPr>
              <w:t> </w:t>
            </w:r>
            <w:r>
              <w:rPr>
                <w:sz w:val="18"/>
                <w:szCs w:val="18"/>
              </w:rPr>
              <w:t>03</w:t>
            </w:r>
            <w:r w:rsidRPr="00561185">
              <w:rPr>
                <w:sz w:val="18"/>
                <w:szCs w:val="18"/>
              </w:rPr>
              <w:t> 00000 00 0000 000</w:t>
            </w:r>
            <w:r>
              <w:rPr>
                <w:sz w:val="18"/>
                <w:szCs w:val="18"/>
              </w:rPr>
              <w:t>,</w:t>
            </w:r>
          </w:p>
          <w:p w:rsidR="000F5AD1" w:rsidRDefault="000F5AD1" w:rsidP="00256856">
            <w:pPr>
              <w:jc w:val="center"/>
              <w:rPr>
                <w:sz w:val="18"/>
                <w:szCs w:val="18"/>
              </w:rPr>
            </w:pPr>
            <w:r>
              <w:rPr>
                <w:sz w:val="18"/>
                <w:szCs w:val="18"/>
              </w:rPr>
              <w:t>2</w:t>
            </w:r>
            <w:r w:rsidRPr="00561185">
              <w:rPr>
                <w:sz w:val="18"/>
                <w:szCs w:val="18"/>
              </w:rPr>
              <w:t> </w:t>
            </w:r>
            <w:r>
              <w:rPr>
                <w:sz w:val="18"/>
                <w:szCs w:val="18"/>
              </w:rPr>
              <w:t>04</w:t>
            </w:r>
            <w:r w:rsidRPr="00561185">
              <w:rPr>
                <w:sz w:val="18"/>
                <w:szCs w:val="18"/>
              </w:rPr>
              <w:t> 00000 00 0000 000</w:t>
            </w:r>
            <w:r>
              <w:rPr>
                <w:sz w:val="18"/>
                <w:szCs w:val="18"/>
              </w:rPr>
              <w:t>.</w:t>
            </w:r>
          </w:p>
          <w:p w:rsidR="000F5AD1" w:rsidRDefault="000F5AD1" w:rsidP="00256856">
            <w:pPr>
              <w:jc w:val="center"/>
              <w:rPr>
                <w:sz w:val="18"/>
                <w:szCs w:val="18"/>
              </w:rPr>
            </w:pPr>
            <w:r>
              <w:rPr>
                <w:sz w:val="18"/>
                <w:szCs w:val="18"/>
              </w:rPr>
              <w:t>2</w:t>
            </w:r>
            <w:r w:rsidRPr="00561185">
              <w:rPr>
                <w:sz w:val="18"/>
                <w:szCs w:val="18"/>
              </w:rPr>
              <w:t> </w:t>
            </w:r>
            <w:r>
              <w:rPr>
                <w:sz w:val="18"/>
                <w:szCs w:val="18"/>
              </w:rPr>
              <w:t>05</w:t>
            </w:r>
            <w:r w:rsidRPr="00561185">
              <w:rPr>
                <w:sz w:val="18"/>
                <w:szCs w:val="18"/>
              </w:rPr>
              <w:t> 00000 00 0000 000</w:t>
            </w:r>
            <w:r>
              <w:rPr>
                <w:sz w:val="18"/>
                <w:szCs w:val="18"/>
              </w:rPr>
              <w:t>,</w:t>
            </w:r>
          </w:p>
          <w:p w:rsidR="000F5AD1" w:rsidRPr="00561185" w:rsidRDefault="000F5AD1" w:rsidP="00256856">
            <w:pPr>
              <w:jc w:val="center"/>
              <w:rPr>
                <w:sz w:val="18"/>
                <w:szCs w:val="18"/>
              </w:rPr>
            </w:pPr>
            <w:r>
              <w:rPr>
                <w:sz w:val="18"/>
                <w:szCs w:val="18"/>
              </w:rPr>
              <w:t>2</w:t>
            </w:r>
            <w:r w:rsidRPr="00561185">
              <w:rPr>
                <w:sz w:val="18"/>
                <w:szCs w:val="18"/>
              </w:rPr>
              <w:t> </w:t>
            </w:r>
            <w:r>
              <w:rPr>
                <w:sz w:val="18"/>
                <w:szCs w:val="18"/>
              </w:rPr>
              <w:t>07</w:t>
            </w:r>
            <w:r w:rsidRPr="00561185">
              <w:rPr>
                <w:sz w:val="18"/>
                <w:szCs w:val="18"/>
              </w:rPr>
              <w:t> 00000 00 0000 000</w:t>
            </w:r>
          </w:p>
        </w:tc>
        <w:tc>
          <w:tcPr>
            <w:tcW w:w="1112" w:type="dxa"/>
            <w:gridSpan w:val="4"/>
            <w:shd w:val="clear" w:color="auto" w:fill="auto"/>
          </w:tcPr>
          <w:p w:rsidR="000F5AD1" w:rsidRPr="00A1781D" w:rsidRDefault="000F5AD1" w:rsidP="00EF1A60">
            <w:pPr>
              <w:suppressAutoHyphens w:val="0"/>
              <w:jc w:val="center"/>
            </w:pPr>
            <w:r>
              <w:t>Б</w:t>
            </w:r>
          </w:p>
        </w:tc>
      </w:tr>
      <w:tr w:rsidR="00EF1A60" w:rsidRPr="00A1781D" w:rsidTr="00C06A54">
        <w:tc>
          <w:tcPr>
            <w:tcW w:w="455" w:type="dxa"/>
            <w:vMerge w:val="restart"/>
          </w:tcPr>
          <w:p w:rsidR="00EF1A60" w:rsidRDefault="00EF1A60" w:rsidP="00526FEE">
            <w:pPr>
              <w:spacing w:line="360" w:lineRule="auto"/>
              <w:rPr>
                <w:sz w:val="18"/>
                <w:szCs w:val="18"/>
              </w:rPr>
            </w:pPr>
            <w:r>
              <w:rPr>
                <w:sz w:val="18"/>
                <w:szCs w:val="18"/>
              </w:rPr>
              <w:t>44</w:t>
            </w:r>
          </w:p>
        </w:tc>
        <w:tc>
          <w:tcPr>
            <w:tcW w:w="1588" w:type="dxa"/>
            <w:vMerge w:val="restart"/>
          </w:tcPr>
          <w:p w:rsidR="00EF1A60" w:rsidRDefault="00EF1A60" w:rsidP="005C26B9">
            <w:pPr>
              <w:jc w:val="center"/>
              <w:rPr>
                <w:sz w:val="18"/>
                <w:szCs w:val="18"/>
              </w:rPr>
            </w:pPr>
            <w:r>
              <w:rPr>
                <w:sz w:val="18"/>
                <w:szCs w:val="18"/>
              </w:rPr>
              <w:t xml:space="preserve">КЗ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EF1A60" w:rsidRPr="00425A5F" w:rsidRDefault="00EF1A60" w:rsidP="0022009C">
            <w:pPr>
              <w:jc w:val="center"/>
              <w:rPr>
                <w:sz w:val="18"/>
                <w:szCs w:val="18"/>
              </w:rPr>
            </w:pPr>
            <w:r w:rsidRPr="00425A5F">
              <w:rPr>
                <w:sz w:val="18"/>
                <w:szCs w:val="18"/>
              </w:rPr>
              <w:t>1.401.60</w:t>
            </w:r>
            <w:r>
              <w:rPr>
                <w:sz w:val="18"/>
                <w:szCs w:val="18"/>
                <w:lang w:val="en-US"/>
              </w:rPr>
              <w:t xml:space="preserve"> </w:t>
            </w:r>
            <w:r>
              <w:rPr>
                <w:sz w:val="18"/>
                <w:szCs w:val="18"/>
              </w:rPr>
              <w:t>2</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526FEE">
            <w:pPr>
              <w:spacing w:line="360" w:lineRule="auto"/>
              <w:rPr>
                <w:sz w:val="18"/>
                <w:szCs w:val="18"/>
              </w:rPr>
            </w:pPr>
          </w:p>
        </w:tc>
        <w:tc>
          <w:tcPr>
            <w:tcW w:w="1588" w:type="dxa"/>
            <w:vMerge/>
          </w:tcPr>
          <w:p w:rsidR="00EF1A60" w:rsidRPr="00320437" w:rsidRDefault="00EF1A60" w:rsidP="005C26B9">
            <w:pPr>
              <w:jc w:val="center"/>
              <w:rPr>
                <w:sz w:val="18"/>
                <w:szCs w:val="18"/>
              </w:rPr>
            </w:pPr>
          </w:p>
        </w:tc>
        <w:tc>
          <w:tcPr>
            <w:tcW w:w="2268" w:type="dxa"/>
            <w:gridSpan w:val="4"/>
          </w:tcPr>
          <w:p w:rsidR="00EF1A60" w:rsidRPr="00320437" w:rsidRDefault="00EF1A60" w:rsidP="00B00265">
            <w:pPr>
              <w:jc w:val="center"/>
              <w:rPr>
                <w:sz w:val="18"/>
                <w:szCs w:val="18"/>
              </w:rPr>
            </w:pPr>
            <w:r w:rsidRPr="00425A5F">
              <w:rPr>
                <w:sz w:val="18"/>
                <w:szCs w:val="18"/>
              </w:rPr>
              <w:t>1.401.60</w:t>
            </w:r>
            <w:r>
              <w:rPr>
                <w:sz w:val="18"/>
                <w:szCs w:val="18"/>
                <w:lang w:val="en-US"/>
              </w:rPr>
              <w:t xml:space="preserve"> </w:t>
            </w:r>
            <w:r>
              <w:rPr>
                <w:sz w:val="18"/>
                <w:szCs w:val="18"/>
              </w:rPr>
              <w:t>2</w:t>
            </w:r>
            <w:r>
              <w:rPr>
                <w:sz w:val="18"/>
                <w:szCs w:val="18"/>
                <w:lang w:val="en-US"/>
              </w:rPr>
              <w:t>XX</w:t>
            </w:r>
          </w:p>
        </w:tc>
        <w:tc>
          <w:tcPr>
            <w:tcW w:w="4678" w:type="dxa"/>
            <w:gridSpan w:val="4"/>
          </w:tcPr>
          <w:p w:rsidR="00EF1A60" w:rsidRPr="0022009C" w:rsidRDefault="00EF1A60" w:rsidP="0022009C">
            <w:pPr>
              <w:jc w:val="center"/>
              <w:rPr>
                <w:sz w:val="18"/>
                <w:szCs w:val="18"/>
              </w:rPr>
            </w:pPr>
            <w:r w:rsidRPr="00425A5F">
              <w:rPr>
                <w:sz w:val="18"/>
                <w:szCs w:val="18"/>
              </w:rPr>
              <w:t>ХХ ХХ 0000000000 ХХХ</w:t>
            </w:r>
            <w:r>
              <w:rPr>
                <w:sz w:val="18"/>
                <w:szCs w:val="18"/>
              </w:rPr>
              <w:t xml:space="preserve"> </w:t>
            </w:r>
            <w:r w:rsidRPr="00E91104">
              <w:rPr>
                <w:sz w:val="18"/>
                <w:szCs w:val="18"/>
              </w:rPr>
              <w:t>(</w:t>
            </w:r>
            <w:r>
              <w:rPr>
                <w:sz w:val="18"/>
                <w:szCs w:val="18"/>
              </w:rPr>
              <w:t>с детализированными разделами, подразделами, видами расходов)</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B4025E">
        <w:trPr>
          <w:trHeight w:val="374"/>
        </w:trPr>
        <w:tc>
          <w:tcPr>
            <w:tcW w:w="455" w:type="dxa"/>
            <w:vMerge w:val="restart"/>
          </w:tcPr>
          <w:p w:rsidR="00EF1A60" w:rsidRPr="00A1781D" w:rsidRDefault="00EF1A60" w:rsidP="00B146F2">
            <w:pPr>
              <w:spacing w:line="360" w:lineRule="auto"/>
              <w:rPr>
                <w:sz w:val="18"/>
                <w:szCs w:val="18"/>
              </w:rPr>
            </w:pPr>
            <w:r>
              <w:rPr>
                <w:sz w:val="18"/>
                <w:szCs w:val="18"/>
              </w:rPr>
              <w:t>45</w:t>
            </w:r>
          </w:p>
        </w:tc>
        <w:tc>
          <w:tcPr>
            <w:tcW w:w="1588" w:type="dxa"/>
            <w:vMerge w:val="restart"/>
          </w:tcPr>
          <w:p w:rsidR="00EF1A60" w:rsidRPr="000B1865" w:rsidRDefault="00EF1A60" w:rsidP="00B146F2">
            <w:pPr>
              <w:jc w:val="center"/>
              <w:rPr>
                <w:sz w:val="18"/>
                <w:szCs w:val="18"/>
              </w:rPr>
            </w:pPr>
            <w:r>
              <w:rPr>
                <w:sz w:val="18"/>
                <w:szCs w:val="18"/>
              </w:rPr>
              <w:t>ДЗ, КЗ, в том числе 2 разделы</w:t>
            </w:r>
          </w:p>
        </w:tc>
        <w:tc>
          <w:tcPr>
            <w:tcW w:w="6946" w:type="dxa"/>
            <w:gridSpan w:val="8"/>
          </w:tcPr>
          <w:p w:rsidR="00EF1A60" w:rsidRPr="0022009C" w:rsidRDefault="00EF1A60"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EF1A60" w:rsidRPr="00A1781D" w:rsidRDefault="00EF1A60" w:rsidP="00EF1A60">
            <w:pPr>
              <w:suppressAutoHyphens w:val="0"/>
              <w:jc w:val="center"/>
            </w:pPr>
            <w:r>
              <w:t>Б</w:t>
            </w:r>
          </w:p>
        </w:tc>
      </w:tr>
      <w:tr w:rsidR="00EF1A60" w:rsidRPr="00A1781D" w:rsidTr="00C06A54">
        <w:tc>
          <w:tcPr>
            <w:tcW w:w="455" w:type="dxa"/>
            <w:vMerge/>
          </w:tcPr>
          <w:p w:rsidR="00EF1A60" w:rsidRPr="00A1781D" w:rsidRDefault="00EF1A60" w:rsidP="00715934">
            <w:pPr>
              <w:spacing w:line="360" w:lineRule="auto"/>
              <w:rPr>
                <w:sz w:val="18"/>
                <w:szCs w:val="18"/>
              </w:rPr>
            </w:pPr>
          </w:p>
        </w:tc>
        <w:tc>
          <w:tcPr>
            <w:tcW w:w="1588" w:type="dxa"/>
            <w:vMerge/>
          </w:tcPr>
          <w:p w:rsidR="00EF1A60" w:rsidRPr="000B1865" w:rsidRDefault="00EF1A60" w:rsidP="00715934">
            <w:pPr>
              <w:jc w:val="center"/>
              <w:rPr>
                <w:sz w:val="18"/>
                <w:szCs w:val="18"/>
              </w:rPr>
            </w:pPr>
          </w:p>
        </w:tc>
        <w:tc>
          <w:tcPr>
            <w:tcW w:w="2268" w:type="dxa"/>
            <w:gridSpan w:val="4"/>
          </w:tcPr>
          <w:p w:rsidR="00EF1A60" w:rsidRDefault="00EF1A60" w:rsidP="00715934">
            <w:pPr>
              <w:jc w:val="center"/>
              <w:rPr>
                <w:sz w:val="18"/>
                <w:szCs w:val="18"/>
              </w:rPr>
            </w:pPr>
            <w:r>
              <w:rPr>
                <w:sz w:val="18"/>
                <w:szCs w:val="18"/>
              </w:rPr>
              <w:t>Аналитические счета</w:t>
            </w:r>
          </w:p>
          <w:p w:rsidR="00EF1A60" w:rsidRDefault="00EF1A60" w:rsidP="00715934">
            <w:pPr>
              <w:jc w:val="center"/>
              <w:rPr>
                <w:sz w:val="18"/>
                <w:szCs w:val="18"/>
              </w:rPr>
            </w:pPr>
            <w:r>
              <w:rPr>
                <w:sz w:val="18"/>
                <w:szCs w:val="18"/>
              </w:rPr>
              <w:t>1205хх (кроме 120575), 1209хх (кроме 120981,120982), 130305,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1206хх, 1208хх, 120934, 12101х, 1302хх, 1303хх, 130402, 130403, 130406</w:t>
            </w:r>
          </w:p>
          <w:p w:rsidR="00EF1A60" w:rsidRDefault="00EF1A60" w:rsidP="00715934">
            <w:pPr>
              <w:jc w:val="center"/>
              <w:rPr>
                <w:sz w:val="18"/>
                <w:szCs w:val="18"/>
              </w:rPr>
            </w:pPr>
          </w:p>
          <w:p w:rsidR="00EF1A60" w:rsidRDefault="00EF1A60" w:rsidP="00715934">
            <w:pPr>
              <w:jc w:val="center"/>
              <w:rPr>
                <w:sz w:val="18"/>
                <w:szCs w:val="18"/>
              </w:rPr>
            </w:pPr>
            <w:r>
              <w:rPr>
                <w:sz w:val="18"/>
                <w:szCs w:val="18"/>
              </w:rPr>
              <w:t>120981, 130406,</w:t>
            </w:r>
          </w:p>
          <w:p w:rsidR="00EF1A60" w:rsidRDefault="00EF1A60" w:rsidP="00715934">
            <w:pPr>
              <w:jc w:val="center"/>
              <w:rPr>
                <w:sz w:val="18"/>
                <w:szCs w:val="18"/>
              </w:rPr>
            </w:pPr>
            <w:r>
              <w:rPr>
                <w:sz w:val="18"/>
                <w:szCs w:val="18"/>
              </w:rPr>
              <w:t xml:space="preserve">120575, 120982, </w:t>
            </w:r>
            <w:r w:rsidR="000F5AD1">
              <w:rPr>
                <w:sz w:val="18"/>
                <w:szCs w:val="18"/>
              </w:rPr>
              <w:t xml:space="preserve">130272, 130275 </w:t>
            </w:r>
            <w:r>
              <w:rPr>
                <w:sz w:val="18"/>
                <w:szCs w:val="18"/>
              </w:rPr>
              <w:t>аналитические счета в части ценностей госфондов</w:t>
            </w:r>
          </w:p>
          <w:p w:rsidR="00EF1A60" w:rsidRPr="000B1865" w:rsidRDefault="00EF1A60" w:rsidP="00EF1A60">
            <w:pPr>
              <w:jc w:val="center"/>
              <w:rPr>
                <w:sz w:val="18"/>
                <w:szCs w:val="18"/>
              </w:rPr>
            </w:pPr>
            <w:r>
              <w:rPr>
                <w:sz w:val="18"/>
                <w:szCs w:val="18"/>
              </w:rPr>
              <w:t>120571, 120631, 120831, 130231</w:t>
            </w:r>
          </w:p>
        </w:tc>
        <w:tc>
          <w:tcPr>
            <w:tcW w:w="4678" w:type="dxa"/>
            <w:gridSpan w:val="4"/>
          </w:tcPr>
          <w:p w:rsidR="00EF1A60" w:rsidRDefault="00EF1A60" w:rsidP="00715934">
            <w:pPr>
              <w:jc w:val="center"/>
              <w:rPr>
                <w:sz w:val="18"/>
                <w:szCs w:val="18"/>
              </w:rPr>
            </w:pPr>
          </w:p>
          <w:p w:rsidR="00EF1A60" w:rsidRDefault="00EF1A60"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w:t>
            </w:r>
            <w:r w:rsidR="00A529F1">
              <w:rPr>
                <w:sz w:val="18"/>
                <w:szCs w:val="18"/>
              </w:rPr>
              <w:t>н</w:t>
            </w:r>
            <w:r>
              <w:rPr>
                <w:sz w:val="18"/>
                <w:szCs w:val="18"/>
              </w:rPr>
              <w:t>ые КДБ)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r>
              <w:rPr>
                <w:sz w:val="18"/>
                <w:szCs w:val="18"/>
              </w:rPr>
              <w:t>ХХ ХХ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EF1A60" w:rsidRDefault="00EF1A60" w:rsidP="00715934">
            <w:pPr>
              <w:jc w:val="center"/>
              <w:rPr>
                <w:sz w:val="18"/>
                <w:szCs w:val="18"/>
              </w:rPr>
            </w:pPr>
          </w:p>
          <w:p w:rsidR="00EF1A60" w:rsidRDefault="00EF1A60" w:rsidP="00715934">
            <w:pPr>
              <w:jc w:val="center"/>
              <w:rPr>
                <w:sz w:val="18"/>
                <w:szCs w:val="18"/>
              </w:rPr>
            </w:pPr>
          </w:p>
          <w:p w:rsidR="00EF1A60" w:rsidRDefault="00EF1A60" w:rsidP="00715934">
            <w:pPr>
              <w:jc w:val="center"/>
              <w:rPr>
                <w:sz w:val="18"/>
                <w:szCs w:val="18"/>
              </w:rPr>
            </w:pPr>
          </w:p>
          <w:p w:rsidR="00EF1A60" w:rsidRPr="0022009C" w:rsidRDefault="00EF1A60" w:rsidP="00EF1A60">
            <w:pPr>
              <w:jc w:val="center"/>
              <w:rPr>
                <w:sz w:val="18"/>
                <w:szCs w:val="18"/>
              </w:rPr>
            </w:pPr>
            <w:r>
              <w:rPr>
                <w:sz w:val="18"/>
                <w:szCs w:val="18"/>
              </w:rPr>
              <w:t xml:space="preserve">ХХ ХХ ХХ ХХ ХХ ХХХХ 000 (детализированные КИФ, кроме 15-17) </w:t>
            </w:r>
          </w:p>
        </w:tc>
        <w:tc>
          <w:tcPr>
            <w:tcW w:w="1112" w:type="dxa"/>
            <w:gridSpan w:val="4"/>
            <w:shd w:val="clear" w:color="auto" w:fill="auto"/>
          </w:tcPr>
          <w:p w:rsidR="00EF1A60" w:rsidRPr="00A1781D" w:rsidRDefault="00EF1A60" w:rsidP="00EF1A60">
            <w:pPr>
              <w:suppressAutoHyphens w:val="0"/>
              <w:jc w:val="center"/>
            </w:pPr>
            <w:r>
              <w:t>Б</w:t>
            </w:r>
          </w:p>
        </w:tc>
      </w:tr>
      <w:tr w:rsidR="006A247E" w:rsidRPr="00A1781D" w:rsidTr="00C06A54">
        <w:tc>
          <w:tcPr>
            <w:tcW w:w="455" w:type="dxa"/>
          </w:tcPr>
          <w:p w:rsidR="006A247E" w:rsidRPr="00A1781D" w:rsidRDefault="006A247E" w:rsidP="00715934">
            <w:pPr>
              <w:spacing w:line="360" w:lineRule="auto"/>
              <w:rPr>
                <w:sz w:val="18"/>
                <w:szCs w:val="18"/>
              </w:rPr>
            </w:pPr>
          </w:p>
        </w:tc>
        <w:tc>
          <w:tcPr>
            <w:tcW w:w="1588" w:type="dxa"/>
          </w:tcPr>
          <w:p w:rsidR="006A247E" w:rsidRPr="000B1865" w:rsidRDefault="006A247E" w:rsidP="00715934">
            <w:pPr>
              <w:jc w:val="center"/>
              <w:rPr>
                <w:sz w:val="18"/>
                <w:szCs w:val="18"/>
              </w:rPr>
            </w:pPr>
          </w:p>
        </w:tc>
        <w:tc>
          <w:tcPr>
            <w:tcW w:w="2268" w:type="dxa"/>
            <w:gridSpan w:val="4"/>
          </w:tcPr>
          <w:p w:rsidR="006A247E" w:rsidRDefault="006A247E" w:rsidP="00715934">
            <w:pPr>
              <w:jc w:val="center"/>
              <w:rPr>
                <w:sz w:val="18"/>
                <w:szCs w:val="18"/>
              </w:rPr>
            </w:pPr>
            <w:r>
              <w:rPr>
                <w:sz w:val="18"/>
                <w:szCs w:val="18"/>
              </w:rPr>
              <w:t>121005</w:t>
            </w:r>
          </w:p>
        </w:tc>
        <w:tc>
          <w:tcPr>
            <w:tcW w:w="4678" w:type="dxa"/>
            <w:gridSpan w:val="4"/>
          </w:tcPr>
          <w:p w:rsidR="006A247E" w:rsidRDefault="006A247E" w:rsidP="00715934">
            <w:pPr>
              <w:jc w:val="center"/>
              <w:rPr>
                <w:sz w:val="18"/>
                <w:szCs w:val="18"/>
              </w:rPr>
            </w:pPr>
            <w:r>
              <w:rPr>
                <w:sz w:val="18"/>
                <w:szCs w:val="18"/>
              </w:rPr>
              <w:t>00000000000000000, ХХХХХХХХХХХХХХХХХ</w:t>
            </w:r>
          </w:p>
        </w:tc>
        <w:tc>
          <w:tcPr>
            <w:tcW w:w="1112" w:type="dxa"/>
            <w:gridSpan w:val="4"/>
            <w:shd w:val="clear" w:color="auto" w:fill="auto"/>
          </w:tcPr>
          <w:p w:rsidR="006A247E" w:rsidRDefault="006A247E" w:rsidP="00EF1A60">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r w:rsidRPr="00A1781D">
        <w:rPr>
          <w:sz w:val="18"/>
          <w:szCs w:val="18"/>
        </w:rPr>
        <w:t xml:space="preserve">Междокументальные контрольные соотношения </w:t>
      </w:r>
      <w:r w:rsidR="00435518" w:rsidRPr="00A1781D">
        <w:rPr>
          <w:sz w:val="18"/>
          <w:szCs w:val="18"/>
        </w:rPr>
        <w:t>для ежек</w:t>
      </w:r>
      <w:r w:rsidR="00B77D02" w:rsidRPr="00A1781D">
        <w:rPr>
          <w:sz w:val="18"/>
          <w:szCs w:val="18"/>
        </w:rPr>
        <w:t>вартальных 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п/п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8C52EA">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(квартальная, текущего года)</w:t>
            </w:r>
          </w:p>
        </w:tc>
        <w:tc>
          <w:tcPr>
            <w:tcW w:w="1418" w:type="dxa"/>
          </w:tcPr>
          <w:p w:rsidR="00435518" w:rsidRPr="00A1781D" w:rsidRDefault="00435518" w:rsidP="00643FB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(квартальная, текущего года)</w:t>
            </w:r>
          </w:p>
        </w:tc>
        <w:tc>
          <w:tcPr>
            <w:tcW w:w="1418" w:type="dxa"/>
          </w:tcPr>
          <w:p w:rsidR="004156CF" w:rsidRPr="00A1781D" w:rsidRDefault="004156CF" w:rsidP="003804AD">
            <w:pPr>
              <w:rPr>
                <w:sz w:val="18"/>
                <w:szCs w:val="18"/>
              </w:rPr>
            </w:pPr>
            <w:r w:rsidRPr="00A1781D">
              <w:rPr>
                <w:sz w:val="18"/>
                <w:szCs w:val="18"/>
              </w:rPr>
              <w:t>По всем счетам, включенным в Сведения ф. 0503169 по строкам «Итого по номеру 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(квартальная, 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(квартальная, 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7"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7"/>
    </w:p>
    <w:p w:rsidR="00595D24" w:rsidRPr="00A1781D" w:rsidRDefault="00595D24"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60277D" w:rsidRPr="00A1781D" w:rsidTr="00DC58E8">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п/п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800"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6+7+8+9</w:t>
            </w:r>
          </w:p>
        </w:tc>
        <w:tc>
          <w:tcPr>
            <w:tcW w:w="2800" w:type="dxa"/>
          </w:tcPr>
          <w:p w:rsidR="0060277D" w:rsidRPr="00A1781D" w:rsidRDefault="0060277D" w:rsidP="00226380">
            <w:pPr>
              <w:rPr>
                <w:sz w:val="18"/>
                <w:szCs w:val="18"/>
              </w:rPr>
            </w:pPr>
            <w:r w:rsidRPr="00A1781D">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020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Сумма задолженности  по итоговой строке 020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030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60277D">
            <w:pPr>
              <w:rPr>
                <w:sz w:val="18"/>
                <w:szCs w:val="18"/>
              </w:rPr>
            </w:pPr>
            <w:r w:rsidRPr="00A1781D">
              <w:rPr>
                <w:sz w:val="18"/>
                <w:szCs w:val="18"/>
              </w:rPr>
              <w:t>Сумма задолженности  по итоговой строке 030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сумма строк 040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60277D">
            <w:pPr>
              <w:rPr>
                <w:sz w:val="18"/>
                <w:szCs w:val="18"/>
              </w:rPr>
            </w:pPr>
            <w:r w:rsidRPr="00A1781D">
              <w:rPr>
                <w:sz w:val="18"/>
                <w:szCs w:val="18"/>
              </w:rPr>
              <w:t>Сумма задолженности  по итоговой строке 040 не соответствует сумме по счетам бюджетного учета - недопустимо</w:t>
            </w:r>
          </w:p>
        </w:tc>
      </w:tr>
      <w:tr w:rsidR="0060277D" w:rsidRPr="00A1781D" w:rsidTr="00DC58E8">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сумма строк 050 (по счетам учета 1 206 хх 000)</w:t>
            </w:r>
          </w:p>
        </w:tc>
        <w:tc>
          <w:tcPr>
            <w:tcW w:w="700" w:type="dxa"/>
          </w:tcPr>
          <w:p w:rsidR="0060277D" w:rsidRPr="00A1781D" w:rsidRDefault="0060277D" w:rsidP="004F30C6">
            <w:pPr>
              <w:rPr>
                <w:sz w:val="18"/>
                <w:szCs w:val="18"/>
              </w:rPr>
            </w:pPr>
            <w:r w:rsidRPr="00A1781D">
              <w:rPr>
                <w:sz w:val="18"/>
                <w:szCs w:val="18"/>
              </w:rPr>
              <w:t>*</w:t>
            </w:r>
          </w:p>
        </w:tc>
        <w:tc>
          <w:tcPr>
            <w:tcW w:w="2800" w:type="dxa"/>
          </w:tcPr>
          <w:p w:rsidR="0060277D" w:rsidRPr="00A1781D" w:rsidRDefault="0060277D" w:rsidP="00370E4F">
            <w:pPr>
              <w:rPr>
                <w:sz w:val="18"/>
                <w:szCs w:val="18"/>
              </w:rPr>
            </w:pPr>
            <w:r w:rsidRPr="00A1781D">
              <w:rPr>
                <w:sz w:val="18"/>
                <w:szCs w:val="18"/>
              </w:rPr>
              <w:t>Сумма задолженности  по итоговой строке 050 не соответствует сумме по счетам бюджетного учета - недопустимо</w:t>
            </w:r>
          </w:p>
        </w:tc>
      </w:tr>
      <w:tr w:rsidR="0060277D" w:rsidRPr="00A1781D" w:rsidTr="0060277D">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800" w:type="dxa"/>
          </w:tcPr>
          <w:p w:rsidR="0060277D" w:rsidRPr="00A1781D" w:rsidRDefault="0060277D" w:rsidP="00370E4F">
            <w:pPr>
              <w:rPr>
                <w:sz w:val="18"/>
                <w:szCs w:val="18"/>
              </w:rPr>
            </w:pPr>
            <w:r w:rsidRPr="00A1781D">
              <w:rPr>
                <w:sz w:val="18"/>
                <w:szCs w:val="18"/>
              </w:rPr>
              <w:t>Сумма задолженности, отраженная в разделе 1, не соответствует сумме задолженности в разделе 2 - недопустимо</w:t>
            </w:r>
          </w:p>
        </w:tc>
      </w:tr>
      <w:tr w:rsidR="007B21AB" w:rsidRPr="00A1781D" w:rsidTr="0060277D">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020+030+040+050 (по каждому счету аналитического учета 1 206 хх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020+030+040+050 (по каждому счету 1 206 хх 000) (раздел 2)</w:t>
            </w:r>
          </w:p>
        </w:tc>
        <w:tc>
          <w:tcPr>
            <w:tcW w:w="700" w:type="dxa"/>
          </w:tcPr>
          <w:p w:rsidR="007B21AB" w:rsidRPr="00A1781D" w:rsidRDefault="007B21AB" w:rsidP="004F30C6">
            <w:pPr>
              <w:rPr>
                <w:sz w:val="18"/>
                <w:szCs w:val="18"/>
              </w:rPr>
            </w:pPr>
            <w:r w:rsidRPr="00A1781D">
              <w:rPr>
                <w:sz w:val="18"/>
                <w:szCs w:val="18"/>
              </w:rPr>
              <w:t>4</w:t>
            </w:r>
          </w:p>
        </w:tc>
        <w:tc>
          <w:tcPr>
            <w:tcW w:w="2800" w:type="dxa"/>
          </w:tcPr>
          <w:p w:rsidR="007B21AB" w:rsidRPr="00A1781D" w:rsidRDefault="007B21AB" w:rsidP="00370E4F">
            <w:pPr>
              <w:rPr>
                <w:sz w:val="18"/>
                <w:szCs w:val="18"/>
              </w:rPr>
            </w:pPr>
            <w:r w:rsidRPr="00A1781D">
              <w:rPr>
                <w:sz w:val="18"/>
                <w:szCs w:val="18"/>
              </w:rPr>
              <w:t>Сумма задолженности, отраженная в разделе 1 по соответствующим счетам аналитического учета, не соответствует сумме задолженности в разделе 2 - недопустимо</w:t>
            </w:r>
          </w:p>
        </w:tc>
      </w:tr>
      <w:tr w:rsidR="007B21AB" w:rsidRPr="00A1781D" w:rsidTr="00DC58E8">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800" w:type="dxa"/>
          </w:tcPr>
          <w:p w:rsidR="007B21AB" w:rsidRPr="00A1781D" w:rsidRDefault="00DC58E8" w:rsidP="00DC58E8">
            <w:pPr>
              <w:rPr>
                <w:sz w:val="18"/>
                <w:szCs w:val="18"/>
              </w:rPr>
            </w:pPr>
            <w:r w:rsidRPr="00A1781D">
              <w:rPr>
                <w:sz w:val="18"/>
                <w:szCs w:val="18"/>
              </w:rPr>
              <w:t>Сумма просроченной задолженности превышает сумму задолженности по выданным авансам - недопустимо</w:t>
            </w:r>
          </w:p>
        </w:tc>
      </w:tr>
      <w:tr w:rsidR="00DC58E8" w:rsidRPr="00A1781D" w:rsidTr="00DC58E8">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800" w:type="dxa"/>
          </w:tcPr>
          <w:p w:rsidR="00DC58E8" w:rsidRPr="00A1781D" w:rsidRDefault="00DC58E8" w:rsidP="00DC58E8">
            <w:pPr>
              <w:rPr>
                <w:sz w:val="18"/>
                <w:szCs w:val="18"/>
              </w:rPr>
            </w:pPr>
            <w:r w:rsidRPr="00A1781D">
              <w:rPr>
                <w:sz w:val="18"/>
                <w:szCs w:val="18"/>
              </w:rPr>
              <w:t xml:space="preserve">Сумма обеспечения задолженности превышает сумму просроченной задолженности </w:t>
            </w:r>
            <w:r w:rsidRPr="00A1781D" w:rsidDel="000C0B2A">
              <w:rPr>
                <w:sz w:val="18"/>
                <w:szCs w:val="18"/>
              </w:rPr>
              <w:t xml:space="preserve">превышает сумму обеспечения задолженности </w:t>
            </w:r>
            <w:r w:rsidRPr="00A1781D">
              <w:rPr>
                <w:sz w:val="18"/>
                <w:szCs w:val="18"/>
              </w:rPr>
              <w:t>– недопустимо</w:t>
            </w:r>
          </w:p>
        </w:tc>
      </w:tr>
      <w:tr w:rsidR="00DC58E8" w:rsidRPr="00A1781D" w:rsidTr="00DC58E8">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800" w:type="dxa"/>
          </w:tcPr>
          <w:p w:rsidR="00DC58E8" w:rsidRPr="00A1781D" w:rsidRDefault="00DC58E8" w:rsidP="00FF29C4">
            <w:pPr>
              <w:rPr>
                <w:sz w:val="18"/>
                <w:szCs w:val="18"/>
              </w:rPr>
            </w:pPr>
            <w:r w:rsidRPr="00A1781D">
              <w:rPr>
                <w:sz w:val="18"/>
                <w:szCs w:val="18"/>
              </w:rPr>
              <w:t>Сумма задолженности, направленной в суд, превышает сумму просроченной задолженности - недопустимо</w:t>
            </w:r>
          </w:p>
        </w:tc>
      </w:tr>
      <w:tr w:rsidR="00904B41" w:rsidRPr="00A1781D" w:rsidTr="00DC58E8">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800" w:type="dxa"/>
          </w:tcPr>
          <w:p w:rsidR="00904B41" w:rsidRPr="00A1781D" w:rsidRDefault="00904B41" w:rsidP="00904B41">
            <w:pPr>
              <w:rPr>
                <w:sz w:val="18"/>
                <w:szCs w:val="18"/>
              </w:rPr>
            </w:pPr>
            <w:r w:rsidRPr="00A1781D">
              <w:rPr>
                <w:sz w:val="18"/>
                <w:szCs w:val="18"/>
              </w:rPr>
              <w:t>Сумма задолженности, направленной в суд, превышает общую сумму задолженности - недопустимо</w:t>
            </w:r>
          </w:p>
        </w:tc>
      </w:tr>
    </w:tbl>
    <w:p w:rsidR="00226380" w:rsidRPr="00A1781D" w:rsidRDefault="00226380" w:rsidP="00A13998">
      <w:pPr>
        <w:rPr>
          <w:sz w:val="18"/>
          <w:szCs w:val="18"/>
        </w:rPr>
      </w:pPr>
    </w:p>
    <w:p w:rsidR="00226380" w:rsidRPr="00A1781D" w:rsidRDefault="00370E4F" w:rsidP="00A13998">
      <w:pPr>
        <w:rPr>
          <w:sz w:val="18"/>
          <w:szCs w:val="18"/>
        </w:rPr>
      </w:pPr>
      <w:r w:rsidRPr="00A1781D">
        <w:rPr>
          <w:sz w:val="18"/>
          <w:szCs w:val="18"/>
        </w:rPr>
        <w:t>Междокументны</w:t>
      </w:r>
      <w:r w:rsidR="00DC58E8" w:rsidRPr="00A1781D">
        <w:rPr>
          <w:sz w:val="18"/>
          <w:szCs w:val="18"/>
        </w:rPr>
        <w:t>й</w:t>
      </w:r>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ind w:left="-108"/>
              <w:jc w:val="center"/>
              <w:rPr>
                <w:sz w:val="18"/>
                <w:szCs w:val="18"/>
              </w:rPr>
            </w:pPr>
            <w:r w:rsidRPr="00A1781D">
              <w:rPr>
                <w:sz w:val="18"/>
                <w:szCs w:val="18"/>
              </w:rPr>
              <w:t>№ п/п</w:t>
            </w:r>
          </w:p>
        </w:tc>
        <w:tc>
          <w:tcPr>
            <w:tcW w:w="880" w:type="dxa"/>
          </w:tcPr>
          <w:p w:rsidR="000642AC" w:rsidRPr="00A1781D" w:rsidRDefault="000642AC" w:rsidP="00DC58E8">
            <w:pPr>
              <w:ind w:left="-108"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t>1</w:t>
            </w:r>
          </w:p>
          <w:p w:rsidR="00BC475B" w:rsidRPr="00A1781D" w:rsidRDefault="00BC475B" w:rsidP="00362D9A">
            <w:pPr>
              <w:rPr>
                <w:sz w:val="18"/>
                <w:szCs w:val="18"/>
              </w:rPr>
            </w:pPr>
          </w:p>
        </w:tc>
        <w:tc>
          <w:tcPr>
            <w:tcW w:w="880" w:type="dxa"/>
          </w:tcPr>
          <w:p w:rsidR="00BC475B" w:rsidRPr="00A1781D" w:rsidRDefault="00BC475B" w:rsidP="00DC58E8">
            <w:pPr>
              <w:ind w:left="-108"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Сумма строк «Итого по коду счета» по счетам 1206 хх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left="-108"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хх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Показатель по каждому аналитическому  счету 1 206 хх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Сумма строк «Итого по коду счета» по счетам 1206 хх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left="-108"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хх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Показатель по каждому аналитическому  счету 1 206 хх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8"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8"/>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п/п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Pr="00A1781D">
              <w:rPr>
                <w:sz w:val="18"/>
                <w:szCs w:val="18"/>
              </w:rPr>
              <w:t>-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Показатели по соответствующим номерам счетов счета 1206 хх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В графе 15 указаны значения, отличные  от 1 до 5 -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В графе 15 указаны значения, отличные от 1.1, 1.2, 1.3, 1.4, 1.5, 2.1, 2.2, 2.3, 2.4, 2.5, 2.6, 2.7, 3.1, 3.2, 3.3, 3.4, 3.5, 3.6, 3.7, 4.1, 4.2, 4.3, 5.1, 5.2 -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49"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9"/>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п/п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формирующих–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формирующих–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Показатель графы 7 превышает показатель графы 8</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Показатель графы 9 превышает показатель графы 10+12</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Показатели по соответствующим номерам счетов счета 1206 хх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Показатель гр 5 меньше либо равен  нулю -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АУ/БУ, остатки дебиторской задолженности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В графе 16 указаны значения, отличные  от 1 до 5 -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В графе 15 указаны значения, отличные от 1.1, 1.2, 1.3, 1.4, 1.5, 1.6, 2.1, 2.2, 2.3, 2.4, 2.5, 2.6, 2.7, 2.8, 2.9, 3.1, 3.2, 3.3, 3.4, 3.5, 3.6, 3.7, 3.8, 4.1, 4.2, 4.3, 5.1, 5.2 -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r w:rsidRPr="00A1781D">
        <w:rPr>
          <w:sz w:val="18"/>
          <w:szCs w:val="18"/>
        </w:rPr>
        <w:t xml:space="preserve">Междокументный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ind w:left="-108"/>
              <w:jc w:val="center"/>
              <w:rPr>
                <w:sz w:val="18"/>
                <w:szCs w:val="18"/>
              </w:rPr>
            </w:pPr>
            <w:r w:rsidRPr="00A1781D">
              <w:rPr>
                <w:sz w:val="18"/>
                <w:szCs w:val="18"/>
              </w:rPr>
              <w:t>№ п/п</w:t>
            </w:r>
          </w:p>
        </w:tc>
        <w:tc>
          <w:tcPr>
            <w:tcW w:w="880" w:type="dxa"/>
          </w:tcPr>
          <w:p w:rsidR="00DB304C" w:rsidRPr="00A1781D" w:rsidRDefault="00DB304C" w:rsidP="00683869">
            <w:pPr>
              <w:ind w:left="-108"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хх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r w:rsidRPr="00A1781D">
        <w:rPr>
          <w:sz w:val="18"/>
          <w:szCs w:val="18"/>
        </w:rPr>
        <w:t xml:space="preserve">Междокументный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ind w:left="-108"/>
              <w:jc w:val="center"/>
              <w:rPr>
                <w:sz w:val="18"/>
                <w:szCs w:val="18"/>
              </w:rPr>
            </w:pPr>
            <w:r w:rsidRPr="00A1781D">
              <w:rPr>
                <w:sz w:val="18"/>
                <w:szCs w:val="18"/>
              </w:rPr>
              <w:t>№ п/п</w:t>
            </w:r>
          </w:p>
        </w:tc>
        <w:tc>
          <w:tcPr>
            <w:tcW w:w="880" w:type="dxa"/>
          </w:tcPr>
          <w:p w:rsidR="00E737EF" w:rsidRPr="00A1781D" w:rsidRDefault="00E737EF" w:rsidP="00683869">
            <w:pPr>
              <w:ind w:left="-108"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left="-108"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left="-108"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5</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left="-108"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left="-108"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8</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left="-108"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left="-108"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t>8</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left="-108"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юр.лицам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50" w:name="_Toc279650463"/>
      <w:bookmarkStart w:id="51" w:name="_Toc312760382"/>
      <w:bookmarkStart w:id="52" w:name="_Toc424750562"/>
      <w:bookmarkStart w:id="53"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50"/>
      <w:bookmarkEnd w:id="51"/>
      <w:bookmarkEnd w:id="52"/>
      <w:bookmarkEnd w:id="53"/>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r w:rsidR="002C6691" w:rsidRPr="00A1781D">
              <w:rPr>
                <w:sz w:val="18"/>
                <w:szCs w:val="18"/>
              </w:rPr>
              <w:t xml:space="preserve"> </w:t>
            </w:r>
          </w:p>
          <w:p w:rsidR="002C6691" w:rsidRPr="00A1781D" w:rsidRDefault="002C6691" w:rsidP="006004E4">
            <w:pPr>
              <w:rPr>
                <w:sz w:val="18"/>
                <w:szCs w:val="18"/>
              </w:rPr>
            </w:pPr>
            <w:r w:rsidRPr="00A1781D">
              <w:rPr>
                <w:sz w:val="18"/>
                <w:szCs w:val="18"/>
              </w:rPr>
              <w:t>1 204 20 000, 1 204 30 000,</w:t>
            </w:r>
          </w:p>
          <w:p w:rsidR="000B157C" w:rsidRPr="00A1781D" w:rsidRDefault="002C6691" w:rsidP="006004E4">
            <w:pPr>
              <w:rPr>
                <w:sz w:val="18"/>
                <w:szCs w:val="18"/>
              </w:rPr>
            </w:pPr>
            <w:r w:rsidRPr="00A1781D">
              <w:rPr>
                <w:sz w:val="18"/>
                <w:szCs w:val="18"/>
              </w:rPr>
              <w:t>1 204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Итого по коду счета</w:t>
            </w:r>
          </w:p>
          <w:p w:rsidR="002C6691" w:rsidRPr="00A1781D" w:rsidRDefault="002C6691" w:rsidP="006004E4">
            <w:pPr>
              <w:rPr>
                <w:sz w:val="18"/>
                <w:szCs w:val="18"/>
              </w:rPr>
            </w:pPr>
            <w:r w:rsidRPr="00A1781D">
              <w:rPr>
                <w:sz w:val="18"/>
                <w:szCs w:val="18"/>
              </w:rPr>
              <w:t xml:space="preserve">1 215 20 000, </w:t>
            </w:r>
          </w:p>
          <w:p w:rsidR="002C6691" w:rsidRPr="00A1781D" w:rsidRDefault="002C6691" w:rsidP="006004E4">
            <w:pPr>
              <w:rPr>
                <w:sz w:val="18"/>
                <w:szCs w:val="18"/>
              </w:rPr>
            </w:pPr>
            <w:r w:rsidRPr="00A1781D">
              <w:rPr>
                <w:sz w:val="18"/>
                <w:szCs w:val="18"/>
              </w:rPr>
              <w:t>1 215 30 000,</w:t>
            </w:r>
          </w:p>
          <w:p w:rsidR="000B157C" w:rsidRPr="00A1781D" w:rsidRDefault="002C6691" w:rsidP="0013621A">
            <w:pPr>
              <w:rPr>
                <w:sz w:val="18"/>
                <w:szCs w:val="18"/>
              </w:rPr>
            </w:pPr>
            <w:r w:rsidRPr="00A1781D">
              <w:rPr>
                <w:sz w:val="18"/>
                <w:szCs w:val="18"/>
              </w:rPr>
              <w:t>1 215 50 000 соответственно</w:t>
            </w: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rPr>
              <w:t>0 (по всем строкам кроме  «Итого по коду счета»</w:t>
            </w:r>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rPr>
          <w:sz w:val="18"/>
          <w:szCs w:val="18"/>
        </w:rPr>
      </w:pPr>
    </w:p>
    <w:p w:rsidR="00A13998" w:rsidRPr="00A1781D" w:rsidRDefault="005E5C44" w:rsidP="00A13998">
      <w:pPr>
        <w:pStyle w:val="1"/>
        <w:numPr>
          <w:ilvl w:val="0"/>
          <w:numId w:val="0"/>
        </w:numPr>
        <w:rPr>
          <w:b/>
          <w:sz w:val="18"/>
          <w:szCs w:val="18"/>
        </w:rPr>
      </w:pPr>
      <w:bookmarkStart w:id="54" w:name="_Toc312760383"/>
      <w:bookmarkStart w:id="55" w:name="_Toc424750563"/>
      <w:bookmarkStart w:id="56"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54"/>
      <w:bookmarkEnd w:id="55"/>
      <w:bookmarkEnd w:id="56"/>
    </w:p>
    <w:p w:rsidR="00A13998" w:rsidRPr="00A1781D" w:rsidRDefault="00A13998" w:rsidP="00A13998">
      <w:pPr>
        <w:pStyle w:val="2"/>
        <w:rPr>
          <w:sz w:val="18"/>
          <w:szCs w:val="18"/>
        </w:rPr>
      </w:pPr>
    </w:p>
    <w:tbl>
      <w:tblPr>
        <w:tblpPr w:leftFromText="180" w:rightFromText="180" w:vertAnchor="text" w:horzAnchor="margin" w:tblpY="32"/>
        <w:tblW w:w="9908" w:type="dxa"/>
        <w:tblLayout w:type="fixed"/>
        <w:tblLook w:val="0000" w:firstRow="0" w:lastRow="0" w:firstColumn="0" w:lastColumn="0" w:noHBand="0" w:noVBand="0"/>
      </w:tblPr>
      <w:tblGrid>
        <w:gridCol w:w="648"/>
        <w:gridCol w:w="1560"/>
        <w:gridCol w:w="700"/>
        <w:gridCol w:w="800"/>
        <w:gridCol w:w="2000"/>
        <w:gridCol w:w="777"/>
        <w:gridCol w:w="3423"/>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п\п</w:t>
            </w:r>
          </w:p>
        </w:tc>
        <w:tc>
          <w:tcPr>
            <w:tcW w:w="15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435AA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435AAC" w:rsidRPr="00A1781D" w:rsidRDefault="00435AAC"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435AAC" w:rsidRPr="00A1781D" w:rsidRDefault="00435AAC"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435AAC" w:rsidRPr="00A1781D" w:rsidRDefault="00435AAC" w:rsidP="006004E4">
            <w:pPr>
              <w:rPr>
                <w:sz w:val="18"/>
                <w:szCs w:val="18"/>
              </w:rPr>
            </w:pPr>
            <w:r w:rsidRPr="00A1781D">
              <w:rPr>
                <w:sz w:val="18"/>
                <w:szCs w:val="18"/>
              </w:rPr>
              <w:t>Итоговое значение по счетам не соответствует общей сумме по строке «Всего»</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3</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4</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5</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Гр.2,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начало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5</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1,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1 (на конец года)</w:t>
            </w:r>
          </w:p>
        </w:tc>
      </w:tr>
      <w:tr w:rsidR="00FC3EC2"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FC3EC2" w:rsidRPr="00A1781D" w:rsidRDefault="00FC3EC2" w:rsidP="00FC3EC2">
            <w:pPr>
              <w:rPr>
                <w:sz w:val="18"/>
                <w:szCs w:val="18"/>
              </w:rPr>
            </w:pPr>
            <w:r w:rsidRPr="00A1781D">
              <w:rPr>
                <w:sz w:val="18"/>
                <w:szCs w:val="18"/>
              </w:rPr>
              <w:t>6</w:t>
            </w:r>
          </w:p>
        </w:tc>
        <w:tc>
          <w:tcPr>
            <w:tcW w:w="156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строк Раздела 3 по идентичному номеру счета БУ</w:t>
            </w:r>
          </w:p>
        </w:tc>
        <w:tc>
          <w:tcPr>
            <w:tcW w:w="700" w:type="dxa"/>
            <w:tcBorders>
              <w:top w:val="single" w:sz="4" w:space="0" w:color="auto"/>
              <w:left w:val="nil"/>
              <w:bottom w:val="single" w:sz="4" w:space="0" w:color="auto"/>
              <w:right w:val="single" w:sz="4" w:space="0" w:color="auto"/>
            </w:tcBorders>
          </w:tcPr>
          <w:p w:rsidR="00FC3EC2" w:rsidRPr="00A1781D" w:rsidRDefault="00FC3EC2" w:rsidP="00FC3EC2">
            <w:pPr>
              <w:jc w:val="center"/>
              <w:rPr>
                <w:sz w:val="18"/>
                <w:szCs w:val="18"/>
              </w:rPr>
            </w:pPr>
            <w:r w:rsidRPr="00A1781D">
              <w:rPr>
                <w:sz w:val="18"/>
                <w:szCs w:val="18"/>
              </w:rPr>
              <w:t>6</w:t>
            </w:r>
          </w:p>
        </w:tc>
        <w:tc>
          <w:tcPr>
            <w:tcW w:w="8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 xml:space="preserve">Раздел 2, Гр.3, соответствующий номер счета БУ </w:t>
            </w:r>
          </w:p>
        </w:tc>
        <w:tc>
          <w:tcPr>
            <w:tcW w:w="777"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p>
        </w:tc>
        <w:tc>
          <w:tcPr>
            <w:tcW w:w="3423" w:type="dxa"/>
            <w:tcBorders>
              <w:top w:val="single" w:sz="4" w:space="0" w:color="auto"/>
              <w:left w:val="nil"/>
              <w:bottom w:val="single" w:sz="4" w:space="0" w:color="auto"/>
              <w:right w:val="single" w:sz="4" w:space="0" w:color="auto"/>
            </w:tcBorders>
          </w:tcPr>
          <w:p w:rsidR="00FC3EC2" w:rsidRPr="00A1781D" w:rsidRDefault="00FC3EC2" w:rsidP="00FC3EC2">
            <w:pPr>
              <w:rPr>
                <w:sz w:val="18"/>
                <w:szCs w:val="18"/>
              </w:rPr>
            </w:pPr>
            <w:r w:rsidRPr="00A1781D">
              <w:rPr>
                <w:sz w:val="18"/>
                <w:szCs w:val="18"/>
              </w:rPr>
              <w:t>Сумма показателей по номеру счета БУ раздела 3 не соответствует сумме показателей по номеру счета раздела 2 (на конец года)</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57" w:name="_Toc312766968"/>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0289" w:rsidRPr="00A1781D" w:rsidRDefault="004B0289"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bookmarkStart w:id="58" w:name="_Toc424750564"/>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57"/>
    <w:bookmarkEnd w:id="58"/>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59"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59"/>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п/п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0 не равен разности показателей строк 010-020 -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060 не равен разности показателей строк 040-050 -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разедела 2 </w:t>
            </w:r>
            <w:r>
              <w:rPr>
                <w:sz w:val="16"/>
                <w:szCs w:val="16"/>
              </w:rPr>
              <w:t xml:space="preserve">не равен </w:t>
            </w:r>
            <w:r w:rsidR="00E45A33">
              <w:rPr>
                <w:sz w:val="16"/>
                <w:szCs w:val="16"/>
              </w:rPr>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bl>
    <w:p w:rsidR="00FC3EC2" w:rsidRPr="00A1781D" w:rsidRDefault="00FC3EC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ind w:left="360"/>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60"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60"/>
      <w:r w:rsidRPr="00A1781D">
        <w:rPr>
          <w:b/>
          <w:sz w:val="18"/>
          <w:szCs w:val="18"/>
        </w:rPr>
        <w:t xml:space="preserve"> </w:t>
      </w:r>
    </w:p>
    <w:p w:rsidR="0037465A" w:rsidRPr="00A1781D" w:rsidRDefault="0037465A" w:rsidP="002E6730">
      <w:pPr>
        <w:rPr>
          <w:b/>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3014"/>
      </w:tblGrid>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 п/п</w:t>
            </w:r>
          </w:p>
        </w:tc>
        <w:tc>
          <w:tcPr>
            <w:tcW w:w="1984" w:type="dxa"/>
            <w:shd w:val="clear" w:color="auto" w:fill="auto"/>
          </w:tcPr>
          <w:p w:rsidR="0037465A" w:rsidRPr="00A1781D" w:rsidRDefault="0037465A" w:rsidP="00F03647">
            <w:pPr>
              <w:rPr>
                <w:b/>
                <w:sz w:val="18"/>
                <w:szCs w:val="18"/>
              </w:rPr>
            </w:pPr>
            <w:r w:rsidRPr="00A1781D">
              <w:rPr>
                <w:sz w:val="18"/>
                <w:szCs w:val="18"/>
              </w:rPr>
              <w:t>Строка</w:t>
            </w:r>
          </w:p>
        </w:tc>
        <w:tc>
          <w:tcPr>
            <w:tcW w:w="1165" w:type="dxa"/>
            <w:shd w:val="clear" w:color="auto" w:fill="auto"/>
          </w:tcPr>
          <w:p w:rsidR="0037465A" w:rsidRPr="00A1781D" w:rsidRDefault="0037465A" w:rsidP="00F03647">
            <w:pPr>
              <w:rPr>
                <w:b/>
                <w:sz w:val="18"/>
                <w:szCs w:val="18"/>
              </w:rPr>
            </w:pPr>
            <w:r w:rsidRPr="00A1781D">
              <w:rPr>
                <w:sz w:val="18"/>
                <w:szCs w:val="18"/>
              </w:rPr>
              <w:t>Графа</w:t>
            </w:r>
          </w:p>
        </w:tc>
        <w:tc>
          <w:tcPr>
            <w:tcW w:w="820" w:type="dxa"/>
            <w:shd w:val="clear" w:color="auto" w:fill="auto"/>
          </w:tcPr>
          <w:p w:rsidR="0037465A" w:rsidRPr="00A1781D" w:rsidRDefault="0037465A" w:rsidP="00F03647">
            <w:pPr>
              <w:rPr>
                <w:b/>
                <w:sz w:val="18"/>
                <w:szCs w:val="18"/>
              </w:rPr>
            </w:pPr>
            <w:r w:rsidRPr="00A1781D">
              <w:rPr>
                <w:sz w:val="18"/>
                <w:szCs w:val="18"/>
              </w:rPr>
              <w:t>Соотношение</w:t>
            </w:r>
          </w:p>
        </w:tc>
        <w:tc>
          <w:tcPr>
            <w:tcW w:w="1808" w:type="dxa"/>
            <w:shd w:val="clear" w:color="auto" w:fill="auto"/>
          </w:tcPr>
          <w:p w:rsidR="0037465A" w:rsidRPr="00A1781D" w:rsidRDefault="0037465A" w:rsidP="00F03647">
            <w:pPr>
              <w:rPr>
                <w:b/>
                <w:sz w:val="18"/>
                <w:szCs w:val="18"/>
              </w:rPr>
            </w:pPr>
            <w:r w:rsidRPr="00A1781D">
              <w:rPr>
                <w:sz w:val="18"/>
                <w:szCs w:val="18"/>
              </w:rPr>
              <w:t>Строка</w:t>
            </w:r>
          </w:p>
        </w:tc>
        <w:tc>
          <w:tcPr>
            <w:tcW w:w="848" w:type="dxa"/>
            <w:shd w:val="clear" w:color="auto" w:fill="auto"/>
          </w:tcPr>
          <w:p w:rsidR="0037465A" w:rsidRPr="00A1781D" w:rsidRDefault="0037465A" w:rsidP="00F03647">
            <w:pPr>
              <w:rPr>
                <w:b/>
                <w:sz w:val="18"/>
                <w:szCs w:val="18"/>
              </w:rPr>
            </w:pPr>
            <w:r w:rsidRPr="00A1781D">
              <w:rPr>
                <w:sz w:val="18"/>
                <w:szCs w:val="18"/>
              </w:rPr>
              <w:t>Графа</w:t>
            </w:r>
          </w:p>
        </w:tc>
        <w:tc>
          <w:tcPr>
            <w:tcW w:w="3014" w:type="dxa"/>
            <w:shd w:val="clear" w:color="auto" w:fill="auto"/>
          </w:tcPr>
          <w:p w:rsidR="0037465A" w:rsidRPr="00A1781D" w:rsidRDefault="0037465A" w:rsidP="00F03647">
            <w:pPr>
              <w:rPr>
                <w:b/>
                <w:sz w:val="18"/>
                <w:szCs w:val="18"/>
              </w:rPr>
            </w:pPr>
            <w:r w:rsidRPr="00A1781D">
              <w:rPr>
                <w:sz w:val="18"/>
                <w:szCs w:val="18"/>
              </w:rPr>
              <w:t>Контроль показателей</w:t>
            </w:r>
          </w:p>
        </w:tc>
      </w:tr>
      <w:tr w:rsidR="001E37C6" w:rsidRPr="00A1781D" w:rsidTr="002E6730">
        <w:tc>
          <w:tcPr>
            <w:tcW w:w="534" w:type="dxa"/>
            <w:shd w:val="clear" w:color="auto" w:fill="auto"/>
          </w:tcPr>
          <w:p w:rsidR="0037465A" w:rsidRPr="00A1781D" w:rsidRDefault="0037465A" w:rsidP="00F03647">
            <w:pPr>
              <w:rPr>
                <w:b/>
                <w:sz w:val="18"/>
                <w:szCs w:val="18"/>
              </w:rPr>
            </w:pPr>
            <w:r w:rsidRPr="00A1781D">
              <w:rPr>
                <w:sz w:val="18"/>
                <w:szCs w:val="18"/>
              </w:rPr>
              <w:t>1</w:t>
            </w:r>
          </w:p>
        </w:tc>
        <w:tc>
          <w:tcPr>
            <w:tcW w:w="1984" w:type="dxa"/>
            <w:shd w:val="clear" w:color="auto" w:fill="auto"/>
          </w:tcPr>
          <w:p w:rsidR="0037465A" w:rsidRPr="00A1781D" w:rsidRDefault="0037465A"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37465A" w:rsidRPr="00A1781D" w:rsidRDefault="00540E63" w:rsidP="00F03647">
            <w:pPr>
              <w:rPr>
                <w:b/>
                <w:sz w:val="18"/>
                <w:szCs w:val="18"/>
              </w:rPr>
            </w:pPr>
            <w:r w:rsidRPr="00A1781D">
              <w:rPr>
                <w:sz w:val="18"/>
                <w:szCs w:val="18"/>
              </w:rPr>
              <w:t>4,6,7,8</w:t>
            </w:r>
          </w:p>
        </w:tc>
        <w:tc>
          <w:tcPr>
            <w:tcW w:w="820" w:type="dxa"/>
            <w:shd w:val="clear" w:color="auto" w:fill="auto"/>
          </w:tcPr>
          <w:p w:rsidR="0037465A" w:rsidRPr="00A1781D" w:rsidRDefault="0037465A" w:rsidP="00F03647">
            <w:pPr>
              <w:rPr>
                <w:b/>
                <w:sz w:val="18"/>
                <w:szCs w:val="18"/>
              </w:rPr>
            </w:pPr>
            <w:r w:rsidRPr="00A1781D">
              <w:rPr>
                <w:sz w:val="18"/>
                <w:szCs w:val="18"/>
              </w:rPr>
              <w:t>=</w:t>
            </w:r>
          </w:p>
        </w:tc>
        <w:tc>
          <w:tcPr>
            <w:tcW w:w="1808" w:type="dxa"/>
            <w:shd w:val="clear" w:color="auto" w:fill="auto"/>
          </w:tcPr>
          <w:p w:rsidR="0037465A" w:rsidRPr="00A1781D" w:rsidRDefault="0037465A"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37465A" w:rsidRPr="00A1781D" w:rsidRDefault="0037465A" w:rsidP="00F03647">
            <w:pPr>
              <w:rPr>
                <w:sz w:val="18"/>
                <w:szCs w:val="18"/>
              </w:rPr>
            </w:pPr>
          </w:p>
        </w:tc>
        <w:tc>
          <w:tcPr>
            <w:tcW w:w="3014" w:type="dxa"/>
            <w:shd w:val="clear" w:color="auto" w:fill="auto"/>
          </w:tcPr>
          <w:p w:rsidR="0037465A" w:rsidRPr="00A1781D" w:rsidRDefault="0037465A"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роки «Государственные (муниципальные) унитарные предприятия, всего» не равен сумме всех строк раздела -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2</w:t>
            </w:r>
          </w:p>
        </w:tc>
        <w:tc>
          <w:tcPr>
            <w:tcW w:w="1984" w:type="dxa"/>
            <w:shd w:val="clear" w:color="auto" w:fill="auto"/>
          </w:tcPr>
          <w:p w:rsidR="00540E63" w:rsidRPr="00A1781D" w:rsidRDefault="00540E63"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F03647">
            <w:pPr>
              <w:rPr>
                <w:b/>
                <w:sz w:val="18"/>
                <w:szCs w:val="18"/>
              </w:rPr>
            </w:pPr>
            <w:r w:rsidRPr="00A1781D">
              <w:rPr>
                <w:sz w:val="18"/>
                <w:szCs w:val="18"/>
              </w:rPr>
              <w:t>Показатель с</w:t>
            </w:r>
            <w:r w:rsidR="0004013A" w:rsidRPr="00A1781D">
              <w:rPr>
                <w:sz w:val="18"/>
                <w:szCs w:val="18"/>
              </w:rPr>
              <w:t>т</w:t>
            </w:r>
            <w:r w:rsidRPr="00A1781D">
              <w:rPr>
                <w:sz w:val="18"/>
                <w:szCs w:val="18"/>
              </w:rPr>
              <w:t>роки «Иные организации с государственным участием в капитале» не равен сумме всех строк раздела - недопустимо</w:t>
            </w:r>
          </w:p>
        </w:tc>
      </w:tr>
      <w:tr w:rsidR="00540E63" w:rsidRPr="00A1781D" w:rsidTr="002E6730">
        <w:tc>
          <w:tcPr>
            <w:tcW w:w="534" w:type="dxa"/>
            <w:shd w:val="clear" w:color="auto" w:fill="auto"/>
          </w:tcPr>
          <w:p w:rsidR="00540E63" w:rsidRPr="00A1781D" w:rsidRDefault="00540E63" w:rsidP="00F03647">
            <w:pPr>
              <w:rPr>
                <w:b/>
                <w:sz w:val="18"/>
                <w:szCs w:val="18"/>
              </w:rPr>
            </w:pPr>
            <w:r w:rsidRPr="00A1781D">
              <w:rPr>
                <w:sz w:val="18"/>
                <w:szCs w:val="18"/>
              </w:rPr>
              <w:t>3</w:t>
            </w:r>
          </w:p>
        </w:tc>
        <w:tc>
          <w:tcPr>
            <w:tcW w:w="1984" w:type="dxa"/>
            <w:shd w:val="clear" w:color="auto" w:fill="auto"/>
          </w:tcPr>
          <w:p w:rsidR="00540E63" w:rsidRPr="00A1781D" w:rsidRDefault="00540E63" w:rsidP="00F03647">
            <w:pPr>
              <w:rPr>
                <w:b/>
                <w:sz w:val="18"/>
                <w:szCs w:val="18"/>
              </w:rPr>
            </w:pPr>
            <w:r w:rsidRPr="00A1781D">
              <w:rPr>
                <w:sz w:val="18"/>
                <w:szCs w:val="18"/>
              </w:rPr>
              <w:t>Всего</w:t>
            </w:r>
          </w:p>
        </w:tc>
        <w:tc>
          <w:tcPr>
            <w:tcW w:w="1165" w:type="dxa"/>
            <w:shd w:val="clear" w:color="auto" w:fill="auto"/>
          </w:tcPr>
          <w:p w:rsidR="00540E63" w:rsidRPr="00A1781D" w:rsidRDefault="00540E63" w:rsidP="00F03647">
            <w:pPr>
              <w:rPr>
                <w:b/>
                <w:sz w:val="18"/>
                <w:szCs w:val="18"/>
              </w:rPr>
            </w:pPr>
            <w:r w:rsidRPr="00A1781D">
              <w:rPr>
                <w:sz w:val="18"/>
                <w:szCs w:val="18"/>
              </w:rPr>
              <w:t>4,6,7,8</w:t>
            </w:r>
          </w:p>
        </w:tc>
        <w:tc>
          <w:tcPr>
            <w:tcW w:w="820" w:type="dxa"/>
            <w:shd w:val="clear" w:color="auto" w:fill="auto"/>
          </w:tcPr>
          <w:p w:rsidR="00540E63" w:rsidRPr="00A1781D" w:rsidRDefault="00540E63" w:rsidP="00F03647">
            <w:pPr>
              <w:rPr>
                <w:b/>
                <w:sz w:val="18"/>
                <w:szCs w:val="18"/>
              </w:rPr>
            </w:pPr>
            <w:r w:rsidRPr="00A1781D">
              <w:rPr>
                <w:sz w:val="18"/>
                <w:szCs w:val="18"/>
              </w:rPr>
              <w:t>=</w:t>
            </w:r>
          </w:p>
        </w:tc>
        <w:tc>
          <w:tcPr>
            <w:tcW w:w="1808" w:type="dxa"/>
            <w:shd w:val="clear" w:color="auto" w:fill="auto"/>
          </w:tcPr>
          <w:p w:rsidR="00540E63" w:rsidRPr="00A1781D" w:rsidRDefault="00540E63"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b/>
                <w:sz w:val="18"/>
                <w:szCs w:val="18"/>
              </w:rPr>
            </w:pPr>
            <w:r w:rsidRPr="00A1781D">
              <w:rPr>
                <w:sz w:val="18"/>
                <w:szCs w:val="18"/>
              </w:rPr>
              <w:t>Показатель с</w:t>
            </w:r>
            <w:r w:rsidR="0004013A" w:rsidRPr="00A1781D">
              <w:rPr>
                <w:sz w:val="18"/>
                <w:szCs w:val="18"/>
              </w:rPr>
              <w:t>т</w:t>
            </w:r>
            <w:r w:rsidRPr="00A1781D">
              <w:rPr>
                <w:sz w:val="18"/>
                <w:szCs w:val="18"/>
              </w:rPr>
              <w:t>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 недопустимо</w:t>
            </w:r>
          </w:p>
        </w:tc>
      </w:tr>
      <w:tr w:rsidR="00540E63" w:rsidRPr="00A1781D" w:rsidTr="002E6730">
        <w:trPr>
          <w:trHeight w:val="461"/>
        </w:trPr>
        <w:tc>
          <w:tcPr>
            <w:tcW w:w="534" w:type="dxa"/>
            <w:shd w:val="clear" w:color="auto" w:fill="auto"/>
          </w:tcPr>
          <w:p w:rsidR="00540E63" w:rsidRPr="00A1781D" w:rsidRDefault="00540E63" w:rsidP="00F03647">
            <w:pPr>
              <w:rPr>
                <w:sz w:val="18"/>
                <w:szCs w:val="18"/>
              </w:rPr>
            </w:pPr>
            <w:r w:rsidRPr="00A1781D">
              <w:rPr>
                <w:sz w:val="18"/>
                <w:szCs w:val="18"/>
              </w:rPr>
              <w:t>4</w:t>
            </w:r>
          </w:p>
        </w:tc>
        <w:tc>
          <w:tcPr>
            <w:tcW w:w="1984" w:type="dxa"/>
            <w:shd w:val="clear" w:color="auto" w:fill="auto"/>
          </w:tcPr>
          <w:p w:rsidR="00540E63" w:rsidRPr="00A1781D" w:rsidRDefault="00540E63" w:rsidP="00F03647">
            <w:pPr>
              <w:rPr>
                <w:sz w:val="18"/>
                <w:szCs w:val="18"/>
              </w:rPr>
            </w:pPr>
            <w:r w:rsidRPr="00A1781D">
              <w:rPr>
                <w:sz w:val="18"/>
                <w:szCs w:val="18"/>
              </w:rPr>
              <w:t>*</w:t>
            </w:r>
          </w:p>
        </w:tc>
        <w:tc>
          <w:tcPr>
            <w:tcW w:w="1165" w:type="dxa"/>
            <w:shd w:val="clear" w:color="auto" w:fill="auto"/>
          </w:tcPr>
          <w:p w:rsidR="00540E63" w:rsidRPr="00A1781D" w:rsidRDefault="00540E63" w:rsidP="00F03647">
            <w:pPr>
              <w:rPr>
                <w:sz w:val="18"/>
                <w:szCs w:val="18"/>
              </w:rPr>
            </w:pPr>
            <w:r w:rsidRPr="00A1781D">
              <w:rPr>
                <w:sz w:val="18"/>
                <w:szCs w:val="18"/>
              </w:rPr>
              <w:t>8</w:t>
            </w:r>
          </w:p>
        </w:tc>
        <w:tc>
          <w:tcPr>
            <w:tcW w:w="820" w:type="dxa"/>
            <w:shd w:val="clear" w:color="auto" w:fill="auto"/>
          </w:tcPr>
          <w:p w:rsidR="00540E63" w:rsidRPr="00A1781D" w:rsidRDefault="00540E63" w:rsidP="00F03647">
            <w:pPr>
              <w:rPr>
                <w:sz w:val="18"/>
                <w:szCs w:val="18"/>
              </w:rPr>
            </w:pPr>
            <w:r w:rsidRPr="00A1781D">
              <w:rPr>
                <w:sz w:val="18"/>
                <w:szCs w:val="18"/>
              </w:rPr>
              <w:t>=</w:t>
            </w:r>
          </w:p>
        </w:tc>
        <w:tc>
          <w:tcPr>
            <w:tcW w:w="1808" w:type="dxa"/>
            <w:shd w:val="clear" w:color="auto" w:fill="auto"/>
          </w:tcPr>
          <w:p w:rsidR="00540E63" w:rsidRPr="00A1781D" w:rsidRDefault="00540E63" w:rsidP="00F03647">
            <w:pPr>
              <w:rPr>
                <w:sz w:val="18"/>
                <w:szCs w:val="18"/>
              </w:rPr>
            </w:pPr>
            <w:r w:rsidRPr="00A1781D">
              <w:rPr>
                <w:sz w:val="18"/>
                <w:szCs w:val="18"/>
              </w:rPr>
              <w:t>4+6-7</w:t>
            </w: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Гр. 8 &lt;&gt; гр.4+гр.6-гр.7 - недопустимо</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5</w:t>
            </w:r>
          </w:p>
        </w:tc>
        <w:tc>
          <w:tcPr>
            <w:tcW w:w="1984" w:type="dxa"/>
            <w:shd w:val="clear" w:color="auto" w:fill="auto"/>
          </w:tcPr>
          <w:p w:rsidR="00540E63" w:rsidRPr="00A1781D" w:rsidRDefault="00540E63"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540E63" w:rsidRPr="00A1781D" w:rsidRDefault="006B3CC2" w:rsidP="00F03647">
            <w:pPr>
              <w:rPr>
                <w:sz w:val="18"/>
                <w:szCs w:val="18"/>
              </w:rPr>
            </w:pPr>
            <w:r w:rsidRPr="00A1781D">
              <w:rPr>
                <w:sz w:val="18"/>
                <w:szCs w:val="18"/>
              </w:rPr>
              <w:t>2</w:t>
            </w:r>
            <w:r w:rsidR="00540E63" w:rsidRPr="00A1781D">
              <w:rPr>
                <w:sz w:val="18"/>
                <w:szCs w:val="18"/>
              </w:rPr>
              <w:t>,</w:t>
            </w:r>
            <w:r w:rsidRPr="00A1781D">
              <w:rPr>
                <w:sz w:val="18"/>
                <w:szCs w:val="18"/>
              </w:rPr>
              <w:t>3,</w:t>
            </w:r>
            <w:r w:rsidR="00540E63" w:rsidRPr="00A1781D">
              <w:rPr>
                <w:sz w:val="18"/>
                <w:szCs w:val="18"/>
              </w:rPr>
              <w:t>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6</w:t>
            </w:r>
          </w:p>
        </w:tc>
        <w:tc>
          <w:tcPr>
            <w:tcW w:w="1984" w:type="dxa"/>
            <w:shd w:val="clear" w:color="auto" w:fill="auto"/>
          </w:tcPr>
          <w:p w:rsidR="00540E63" w:rsidRPr="00A1781D" w:rsidRDefault="00540E63"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r w:rsidR="00540E63" w:rsidRPr="00A1781D" w:rsidTr="002E6730">
        <w:tc>
          <w:tcPr>
            <w:tcW w:w="534" w:type="dxa"/>
            <w:shd w:val="clear" w:color="auto" w:fill="auto"/>
          </w:tcPr>
          <w:p w:rsidR="00540E63" w:rsidRPr="00A1781D" w:rsidRDefault="00540E63" w:rsidP="00F03647">
            <w:pPr>
              <w:rPr>
                <w:sz w:val="18"/>
                <w:szCs w:val="18"/>
              </w:rPr>
            </w:pPr>
            <w:r w:rsidRPr="00A1781D">
              <w:rPr>
                <w:sz w:val="18"/>
                <w:szCs w:val="18"/>
              </w:rPr>
              <w:t>7</w:t>
            </w:r>
          </w:p>
        </w:tc>
        <w:tc>
          <w:tcPr>
            <w:tcW w:w="1984" w:type="dxa"/>
            <w:shd w:val="clear" w:color="auto" w:fill="auto"/>
          </w:tcPr>
          <w:p w:rsidR="00540E63" w:rsidRPr="00A1781D" w:rsidRDefault="00540E63" w:rsidP="00F03647">
            <w:pPr>
              <w:rPr>
                <w:sz w:val="18"/>
                <w:szCs w:val="18"/>
              </w:rPr>
            </w:pPr>
            <w:r w:rsidRPr="00A1781D">
              <w:rPr>
                <w:sz w:val="18"/>
                <w:szCs w:val="18"/>
              </w:rPr>
              <w:t>Всего</w:t>
            </w:r>
          </w:p>
        </w:tc>
        <w:tc>
          <w:tcPr>
            <w:tcW w:w="1165" w:type="dxa"/>
            <w:shd w:val="clear" w:color="auto" w:fill="auto"/>
          </w:tcPr>
          <w:p w:rsidR="00540E63" w:rsidRPr="00A1781D" w:rsidRDefault="00540E63" w:rsidP="00F03647">
            <w:pPr>
              <w:rPr>
                <w:sz w:val="18"/>
                <w:szCs w:val="18"/>
              </w:rPr>
            </w:pPr>
            <w:r w:rsidRPr="00A1781D">
              <w:rPr>
                <w:sz w:val="18"/>
                <w:szCs w:val="18"/>
              </w:rPr>
              <w:t>2,3,5</w:t>
            </w:r>
          </w:p>
        </w:tc>
        <w:tc>
          <w:tcPr>
            <w:tcW w:w="820" w:type="dxa"/>
            <w:shd w:val="clear" w:color="auto" w:fill="auto"/>
          </w:tcPr>
          <w:p w:rsidR="00540E63" w:rsidRPr="00A1781D" w:rsidRDefault="00540E63" w:rsidP="00F03647">
            <w:pPr>
              <w:rPr>
                <w:sz w:val="18"/>
                <w:szCs w:val="18"/>
              </w:rPr>
            </w:pPr>
            <w:r w:rsidRPr="00A1781D">
              <w:rPr>
                <w:sz w:val="18"/>
                <w:szCs w:val="18"/>
              </w:rPr>
              <w:t>=0</w:t>
            </w:r>
          </w:p>
        </w:tc>
        <w:tc>
          <w:tcPr>
            <w:tcW w:w="1808" w:type="dxa"/>
            <w:shd w:val="clear" w:color="auto" w:fill="auto"/>
          </w:tcPr>
          <w:p w:rsidR="00540E63" w:rsidRPr="00A1781D" w:rsidRDefault="00540E63" w:rsidP="00F03647">
            <w:pPr>
              <w:rPr>
                <w:sz w:val="18"/>
                <w:szCs w:val="18"/>
              </w:rPr>
            </w:pPr>
          </w:p>
        </w:tc>
        <w:tc>
          <w:tcPr>
            <w:tcW w:w="848" w:type="dxa"/>
            <w:shd w:val="clear" w:color="auto" w:fill="auto"/>
          </w:tcPr>
          <w:p w:rsidR="00540E63" w:rsidRPr="00A1781D" w:rsidRDefault="00540E63" w:rsidP="00F03647">
            <w:pPr>
              <w:rPr>
                <w:b/>
                <w:sz w:val="18"/>
                <w:szCs w:val="18"/>
              </w:rPr>
            </w:pPr>
          </w:p>
        </w:tc>
        <w:tc>
          <w:tcPr>
            <w:tcW w:w="3014" w:type="dxa"/>
            <w:shd w:val="clear" w:color="auto" w:fill="auto"/>
          </w:tcPr>
          <w:p w:rsidR="00540E63" w:rsidRPr="00A1781D" w:rsidRDefault="00540E63" w:rsidP="002C71F7">
            <w:pPr>
              <w:rPr>
                <w:sz w:val="18"/>
                <w:szCs w:val="18"/>
              </w:rPr>
            </w:pPr>
            <w:r w:rsidRPr="00A1781D">
              <w:rPr>
                <w:sz w:val="18"/>
                <w:szCs w:val="18"/>
              </w:rPr>
              <w:t>Строка не заполняется</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61"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61"/>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830"/>
        <w:gridCol w:w="820"/>
        <w:gridCol w:w="1808"/>
        <w:gridCol w:w="848"/>
        <w:gridCol w:w="2053"/>
        <w:gridCol w:w="992"/>
      </w:tblGrid>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 п/п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830" w:type="dxa"/>
            <w:shd w:val="clear" w:color="auto" w:fill="auto"/>
          </w:tcPr>
          <w:p w:rsidR="00935827" w:rsidRPr="00A1781D" w:rsidRDefault="00935827" w:rsidP="00C47CAE">
            <w:pPr>
              <w:rPr>
                <w:b/>
                <w:sz w:val="18"/>
                <w:szCs w:val="18"/>
              </w:rPr>
            </w:pPr>
            <w:r w:rsidRPr="00A1781D">
              <w:rPr>
                <w:sz w:val="18"/>
                <w:szCs w:val="18"/>
              </w:rPr>
              <w:t>Графа</w:t>
            </w:r>
          </w:p>
        </w:tc>
        <w:tc>
          <w:tcPr>
            <w:tcW w:w="820"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7A5AEC">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7A5AEC">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830" w:type="dxa"/>
            <w:shd w:val="clear" w:color="auto" w:fill="auto"/>
          </w:tcPr>
          <w:p w:rsidR="00935827" w:rsidRPr="00A1781D" w:rsidRDefault="00935827" w:rsidP="00C47CAE">
            <w:pPr>
              <w:rPr>
                <w:sz w:val="18"/>
                <w:szCs w:val="18"/>
              </w:rPr>
            </w:pPr>
            <w:r w:rsidRPr="00A1781D">
              <w:rPr>
                <w:sz w:val="18"/>
                <w:szCs w:val="18"/>
              </w:rPr>
              <w:t>2</w:t>
            </w:r>
          </w:p>
        </w:tc>
        <w:tc>
          <w:tcPr>
            <w:tcW w:w="820"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Гр. 2 меньше суммы гр. 3 + гр. 4 -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7A5AEC">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7</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В графе 7 раздела 1 Сведений ф. 0503175 указаны значения, отличные от 00, 01, 02, 03, 04, 05, 06, 07, 08, 09, 10, 11, 99 -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7A5AEC">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830" w:type="dxa"/>
            <w:shd w:val="clear" w:color="auto" w:fill="auto"/>
          </w:tcPr>
          <w:p w:rsidR="00935827" w:rsidRPr="00A1781D" w:rsidRDefault="00935827" w:rsidP="00C47CAE">
            <w:pPr>
              <w:rPr>
                <w:sz w:val="18"/>
                <w:szCs w:val="18"/>
              </w:rPr>
            </w:pPr>
            <w:r w:rsidRPr="00A1781D">
              <w:rPr>
                <w:sz w:val="18"/>
                <w:szCs w:val="18"/>
              </w:rPr>
              <w:t>7</w:t>
            </w:r>
          </w:p>
        </w:tc>
        <w:tc>
          <w:tcPr>
            <w:tcW w:w="820"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В графе 7 раздела 2 Сведений ф. 0503175 указаны значения, отличные от 00, 71, 72, 73, 74, 75 -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35827">
        <w:trPr>
          <w:trHeight w:val="414"/>
        </w:trPr>
        <w:tc>
          <w:tcPr>
            <w:tcW w:w="675" w:type="dxa"/>
            <w:shd w:val="clear" w:color="auto" w:fill="auto"/>
          </w:tcPr>
          <w:p w:rsidR="00935827" w:rsidRPr="00A1781D" w:rsidRDefault="00935827" w:rsidP="00280AED">
            <w:pPr>
              <w:rPr>
                <w:sz w:val="18"/>
                <w:szCs w:val="18"/>
              </w:rPr>
            </w:pPr>
          </w:p>
        </w:tc>
        <w:tc>
          <w:tcPr>
            <w:tcW w:w="851" w:type="dxa"/>
            <w:shd w:val="clear" w:color="auto" w:fill="auto"/>
          </w:tcPr>
          <w:p w:rsidR="00935827" w:rsidRPr="00A1781D" w:rsidRDefault="00935827" w:rsidP="00C47CAE">
            <w:pPr>
              <w:rPr>
                <w:sz w:val="18"/>
                <w:szCs w:val="18"/>
              </w:rPr>
            </w:pPr>
          </w:p>
        </w:tc>
        <w:tc>
          <w:tcPr>
            <w:tcW w:w="1721" w:type="dxa"/>
            <w:shd w:val="clear" w:color="auto" w:fill="auto"/>
          </w:tcPr>
          <w:p w:rsidR="00935827" w:rsidRPr="00A1781D" w:rsidRDefault="00935827" w:rsidP="00C47CAE">
            <w:pPr>
              <w:rPr>
                <w:sz w:val="18"/>
                <w:szCs w:val="18"/>
              </w:rPr>
            </w:pPr>
          </w:p>
        </w:tc>
        <w:tc>
          <w:tcPr>
            <w:tcW w:w="830" w:type="dxa"/>
            <w:shd w:val="clear" w:color="auto" w:fill="auto"/>
          </w:tcPr>
          <w:p w:rsidR="00935827" w:rsidRPr="00A1781D" w:rsidRDefault="00935827" w:rsidP="00C47CAE">
            <w:pPr>
              <w:rPr>
                <w:sz w:val="18"/>
                <w:szCs w:val="18"/>
              </w:rPr>
            </w:pPr>
          </w:p>
        </w:tc>
        <w:tc>
          <w:tcPr>
            <w:tcW w:w="820" w:type="dxa"/>
            <w:shd w:val="clear" w:color="auto" w:fill="auto"/>
          </w:tcPr>
          <w:p w:rsidR="00935827" w:rsidRPr="00935827" w:rsidRDefault="00935827" w:rsidP="00935827">
            <w:pPr>
              <w:rPr>
                <w:sz w:val="18"/>
                <w:szCs w:val="18"/>
              </w:rPr>
            </w:pP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935827" w:rsidP="004D2370">
            <w:pPr>
              <w:rPr>
                <w:sz w:val="18"/>
                <w:szCs w:val="18"/>
              </w:rPr>
            </w:pPr>
          </w:p>
        </w:tc>
        <w:tc>
          <w:tcPr>
            <w:tcW w:w="992" w:type="dxa"/>
            <w:shd w:val="clear" w:color="auto" w:fill="auto"/>
          </w:tcPr>
          <w:p w:rsidR="00935827" w:rsidRDefault="00935827" w:rsidP="004D2370">
            <w:pPr>
              <w:rPr>
                <w:sz w:val="18"/>
                <w:szCs w:val="18"/>
              </w:rPr>
            </w:pPr>
          </w:p>
        </w:tc>
      </w:tr>
    </w:tbl>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62"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62"/>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D45270" w:rsidRDefault="00D45270" w:rsidP="00A92764">
      <w:pPr>
        <w:rPr>
          <w:sz w:val="24"/>
          <w:szCs w:val="24"/>
          <w:lang w:eastAsia="ru-RU"/>
        </w:rPr>
      </w:pPr>
      <w:r>
        <w:rPr>
          <w:sz w:val="24"/>
          <w:szCs w:val="24"/>
          <w:lang w:eastAsia="ru-RU"/>
        </w:rPr>
        <w:t>Показатели строк 9000 должны формироваться с учетом требований</w:t>
      </w:r>
    </w:p>
    <w:p w:rsidR="00213116" w:rsidRPr="00A1781D" w:rsidRDefault="00BF12DA" w:rsidP="00A92764">
      <w:pPr>
        <w:rPr>
          <w:b/>
        </w:rPr>
      </w:pPr>
      <w:r>
        <w:rPr>
          <w:sz w:val="24"/>
          <w:szCs w:val="24"/>
          <w:lang w:eastAsia="ru-RU"/>
        </w:rPr>
        <w:t>ТАБЛИЦ</w:t>
      </w:r>
      <w:r w:rsidR="00D45270">
        <w:rPr>
          <w:sz w:val="24"/>
          <w:szCs w:val="24"/>
          <w:lang w:eastAsia="ru-RU"/>
        </w:rPr>
        <w:t>Ы</w:t>
      </w:r>
      <w:r>
        <w:rPr>
          <w:sz w:val="24"/>
          <w:szCs w:val="24"/>
          <w:lang w:eastAsia="ru-RU"/>
        </w:rPr>
        <w:t xml:space="preserve"> СООТВЕТСТВИЯ ВИДОВ РАСХОДОВ </w:t>
      </w:r>
      <w:hyperlink r:id="rId14" w:history="1">
        <w:r>
          <w:rPr>
            <w:color w:val="0000FF"/>
            <w:sz w:val="24"/>
            <w:szCs w:val="24"/>
            <w:lang w:eastAsia="ru-RU"/>
          </w:rPr>
          <w:t>КЛАССИФИКАЦИИ</w:t>
        </w:r>
      </w:hyperlink>
      <w:r>
        <w:rPr>
          <w:sz w:val="24"/>
          <w:szCs w:val="24"/>
          <w:lang w:eastAsia="ru-RU"/>
        </w:rPr>
        <w:t xml:space="preserve"> РАСХОДОВ БЮДЖЕТОВ И СТАТЕЙ (ПОДСТАТЕЙ) КЛАССИФИКАЦИИ ОПЕРАЦИЙ СЕКТОРА ГОСУДАРСТВЕННОГО УПРАВЛЕНИЯ, ОТНОСЯЩИХСЯ К РАСХОДАМ БЮДЖЕТОВ, ПРИМЕНЯЕМАЯ 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31.2. Контрольные соотношения для внутридокументного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п/п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 &lt;&gt; Стр.02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r w:rsidRPr="00A1781D">
              <w:rPr>
                <w:sz w:val="18"/>
                <w:szCs w:val="18"/>
              </w:rPr>
              <w:t xml:space="preserve"> &lt;&gt; Стр.030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r w:rsidRPr="00A1781D">
              <w:rPr>
                <w:sz w:val="18"/>
                <w:szCs w:val="18"/>
              </w:rPr>
              <w:t xml:space="preserve"> &lt;&gt; Стр.030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r w:rsidRPr="00A1781D">
              <w:rPr>
                <w:sz w:val="18"/>
                <w:szCs w:val="18"/>
              </w:rPr>
              <w:t xml:space="preserve"> &lt;&gt; Стр.0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r w:rsidRPr="00A1781D">
              <w:rPr>
                <w:sz w:val="18"/>
                <w:szCs w:val="18"/>
              </w:rPr>
              <w:t xml:space="preserve"> &lt;&gt; Стр.0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r w:rsidRPr="007A5AEC">
              <w:rPr>
                <w:sz w:val="18"/>
                <w:szCs w:val="18"/>
              </w:rPr>
              <w:t>&lt;&gt;</w:t>
            </w:r>
            <w:r>
              <w:rPr>
                <w:sz w:val="18"/>
                <w:szCs w:val="18"/>
              </w:rPr>
              <w:t>Стр.0601+Стр.0602+Стр.0603+Стр.0604+Стр.0605-недопустимо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r w:rsidRPr="00A1781D">
              <w:rPr>
                <w:sz w:val="18"/>
                <w:szCs w:val="18"/>
              </w:rPr>
              <w:t xml:space="preserve"> &lt;&gt; Стр.07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r w:rsidRPr="00A1781D">
              <w:rPr>
                <w:sz w:val="18"/>
                <w:szCs w:val="18"/>
              </w:rPr>
              <w:t xml:space="preserve"> &lt;&gt; Стр.0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r w:rsidRPr="00A1781D">
              <w:rPr>
                <w:sz w:val="18"/>
                <w:szCs w:val="18"/>
              </w:rPr>
              <w:t xml:space="preserve"> &lt;&gt; Стр.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r w:rsidRPr="00A1781D">
              <w:rPr>
                <w:sz w:val="18"/>
                <w:szCs w:val="18"/>
              </w:rPr>
              <w:t xml:space="preserve"> &lt;&gt; Стр.141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r w:rsidRPr="00A1781D">
              <w:rPr>
                <w:sz w:val="18"/>
                <w:szCs w:val="18"/>
              </w:rPr>
              <w:t xml:space="preserve"> &lt;&gt; Стр.14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r w:rsidRPr="00A1781D">
              <w:rPr>
                <w:sz w:val="18"/>
                <w:szCs w:val="18"/>
              </w:rPr>
              <w:t xml:space="preserve"> &lt;&gt; Стр.161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r w:rsidRPr="00A1781D">
              <w:rPr>
                <w:sz w:val="18"/>
                <w:szCs w:val="18"/>
              </w:rPr>
              <w:t xml:space="preserve"> &lt;&gt; Стр.16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r w:rsidRPr="00A1781D">
              <w:rPr>
                <w:sz w:val="18"/>
                <w:szCs w:val="18"/>
              </w:rPr>
              <w:t xml:space="preserve"> &lt;&gt; Стр.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r w:rsidRPr="00A1781D">
              <w:rPr>
                <w:sz w:val="18"/>
                <w:szCs w:val="18"/>
              </w:rPr>
              <w:t xml:space="preserve"> &lt;&gt; Стр.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r w:rsidRPr="00A1781D">
              <w:rPr>
                <w:sz w:val="18"/>
                <w:szCs w:val="18"/>
              </w:rPr>
              <w:t xml:space="preserve"> &lt;&gt; Стр.220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r w:rsidRPr="00A1781D">
              <w:rPr>
                <w:sz w:val="18"/>
                <w:szCs w:val="18"/>
              </w:rPr>
              <w:t xml:space="preserve"> &lt;&gt; Стр.230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r w:rsidRPr="00A1781D">
              <w:rPr>
                <w:sz w:val="18"/>
                <w:szCs w:val="18"/>
              </w:rPr>
              <w:t xml:space="preserve"> &lt;&gt; Стр.23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r w:rsidRPr="00A1781D">
              <w:rPr>
                <w:sz w:val="18"/>
                <w:szCs w:val="18"/>
              </w:rPr>
              <w:t xml:space="preserve"> &lt;&gt; Стр.24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r w:rsidRPr="00A1781D">
              <w:rPr>
                <w:sz w:val="18"/>
                <w:szCs w:val="18"/>
              </w:rPr>
              <w:t xml:space="preserve"> &lt;&gt; Стр.25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r w:rsidRPr="00A1781D">
              <w:rPr>
                <w:sz w:val="18"/>
                <w:szCs w:val="18"/>
              </w:rPr>
              <w:t xml:space="preserve"> &lt;&gt; Стр.26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r w:rsidRPr="00A1781D">
              <w:rPr>
                <w:sz w:val="18"/>
                <w:szCs w:val="18"/>
              </w:rPr>
              <w:t xml:space="preserve"> &lt;&gt; Стр.27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r w:rsidRPr="00A1781D">
              <w:rPr>
                <w:sz w:val="18"/>
                <w:szCs w:val="18"/>
              </w:rPr>
              <w:t xml:space="preserve"> &lt;&gt; Стр.28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r w:rsidRPr="00A1781D">
              <w:rPr>
                <w:sz w:val="18"/>
                <w:szCs w:val="18"/>
              </w:rPr>
              <w:t>&lt;&gt;</w:t>
            </w:r>
            <w:r>
              <w:rPr>
                <w:sz w:val="18"/>
                <w:szCs w:val="18"/>
              </w:rPr>
              <w:t>Стр.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r w:rsidRPr="00A1781D">
              <w:rPr>
                <w:sz w:val="18"/>
                <w:szCs w:val="18"/>
              </w:rPr>
              <w:t xml:space="preserve"> &lt;&gt; Стр.3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r w:rsidRPr="00A1781D">
              <w:rPr>
                <w:sz w:val="18"/>
                <w:szCs w:val="18"/>
              </w:rPr>
              <w:t xml:space="preserve"> &lt;&gt; Стр.3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r w:rsidRPr="00A1781D">
              <w:rPr>
                <w:sz w:val="18"/>
                <w:szCs w:val="18"/>
              </w:rPr>
              <w:t xml:space="preserve"> &lt;&gt; Стр.3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r w:rsidRPr="00A1781D">
              <w:rPr>
                <w:sz w:val="18"/>
                <w:szCs w:val="18"/>
              </w:rPr>
              <w:t xml:space="preserve"> &lt;&gt; Стр.3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 &lt;&gt; Стр.3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 &lt;&gt; Стр.3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 &lt;&gt; Стр.3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241E4E" w:rsidTr="005E6AD5">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35</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3400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rPr>
                <w:strike/>
                <w:sz w:val="18"/>
                <w:szCs w:val="18"/>
              </w:rPr>
            </w:pPr>
            <w:r w:rsidRPr="00577677">
              <w:rPr>
                <w:strike/>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rPr>
                <w:strike/>
                <w:sz w:val="18"/>
                <w:szCs w:val="18"/>
              </w:rPr>
            </w:pPr>
            <w:r w:rsidRPr="00577677">
              <w:rPr>
                <w:strike/>
                <w:sz w:val="18"/>
                <w:szCs w:val="18"/>
              </w:rPr>
              <w:t>Стр.3400 &lt;&gt; Стр.3410 + Стр.3420+ Стр.3430+ Стр.3440-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trike/>
                <w:sz w:val="18"/>
                <w:szCs w:val="18"/>
              </w:rPr>
            </w:pPr>
            <w:r w:rsidRPr="00577677">
              <w:rPr>
                <w:strike/>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 &lt;&gt; Стр.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 &lt;&gt; Стр.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jc w:val="center"/>
              <w:rPr>
                <w:sz w:val="18"/>
                <w:szCs w:val="18"/>
              </w:rPr>
            </w:pPr>
            <w:r w:rsidRPr="005E6AD5">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jc w:val="center"/>
              <w:rPr>
                <w:sz w:val="18"/>
                <w:szCs w:val="18"/>
              </w:rPr>
            </w:pPr>
            <w:r w:rsidRPr="005E6AD5">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r w:rsidRPr="00A1781D">
              <w:rPr>
                <w:sz w:val="18"/>
                <w:szCs w:val="18"/>
              </w:rPr>
              <w:t xml:space="preserve"> &lt;&gt; Стр.500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r w:rsidRPr="00A1781D">
              <w:rPr>
                <w:sz w:val="18"/>
                <w:szCs w:val="18"/>
              </w:rPr>
              <w:t xml:space="preserve"> &lt;&gt; Стр.420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r w:rsidRPr="00A1781D">
              <w:rPr>
                <w:sz w:val="18"/>
                <w:szCs w:val="18"/>
              </w:rPr>
              <w:t xml:space="preserve"> &lt;&gt; Стр.421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r w:rsidRPr="00A1781D">
              <w:rPr>
                <w:sz w:val="18"/>
                <w:szCs w:val="18"/>
              </w:rPr>
              <w:t xml:space="preserve"> &lt;&gt; Стр.431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r w:rsidRPr="00A1781D">
              <w:rPr>
                <w:sz w:val="18"/>
                <w:szCs w:val="18"/>
              </w:rPr>
              <w:t xml:space="preserve"> &lt;&gt; Стр.441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451</w:t>
            </w:r>
            <w:r>
              <w:rPr>
                <w:sz w:val="18"/>
                <w:szCs w:val="18"/>
              </w:rPr>
              <w:t>0</w:t>
            </w:r>
            <w:r w:rsidRPr="00A1781D">
              <w:rPr>
                <w:sz w:val="18"/>
                <w:szCs w:val="18"/>
              </w:rPr>
              <w:t>+542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r w:rsidRPr="00A1781D">
              <w:rPr>
                <w:sz w:val="18"/>
                <w:szCs w:val="18"/>
              </w:rPr>
              <w:t xml:space="preserve"> &lt;&gt; Стр.461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r w:rsidRPr="00A1781D">
              <w:rPr>
                <w:sz w:val="18"/>
                <w:szCs w:val="18"/>
              </w:rPr>
              <w:t xml:space="preserve"> &lt;&gt; Стр.501</w:t>
            </w:r>
            <w:r>
              <w:rPr>
                <w:sz w:val="18"/>
                <w:szCs w:val="18"/>
              </w:rPr>
              <w:t>0</w:t>
            </w:r>
            <w:r w:rsidRPr="00A1781D">
              <w:rPr>
                <w:sz w:val="18"/>
                <w:szCs w:val="18"/>
              </w:rPr>
              <w:t xml:space="preserve"> + 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 Стр.450</w:t>
            </w:r>
            <w:r>
              <w:rPr>
                <w:sz w:val="18"/>
                <w:szCs w:val="18"/>
              </w:rPr>
              <w:t>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10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 Стр.45</w:t>
            </w:r>
            <w:r>
              <w:rPr>
                <w:sz w:val="18"/>
                <w:szCs w:val="18"/>
              </w:rPr>
              <w:t>20</w:t>
            </w:r>
            <w:r w:rsidRPr="00A1781D">
              <w:rPr>
                <w:sz w:val="18"/>
                <w:szCs w:val="18"/>
              </w:rPr>
              <w:t xml:space="preserve"> в отчете ГРБС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 xml:space="preserve">Графы 3,4 по строке 800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Стр.450</w:t>
            </w:r>
            <w:r>
              <w:rPr>
                <w:sz w:val="18"/>
                <w:szCs w:val="18"/>
              </w:rPr>
              <w:t>0</w:t>
            </w:r>
            <w:r w:rsidRPr="00A1781D">
              <w:rPr>
                <w:sz w:val="18"/>
                <w:szCs w:val="18"/>
              </w:rPr>
              <w:t xml:space="preserve"> &lt;&gt; Стр.451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1433DB" w:rsidTr="00DB06A9">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63065F">
            <w:pPr>
              <w:jc w:val="center"/>
              <w:rPr>
                <w:strike/>
                <w:sz w:val="18"/>
                <w:szCs w:val="18"/>
              </w:rPr>
            </w:pPr>
            <w:r w:rsidRPr="00577677">
              <w:rPr>
                <w:strike/>
                <w:sz w:val="18"/>
                <w:szCs w:val="18"/>
              </w:rPr>
              <w:t>71</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Стр.4630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1433DB" w:rsidTr="00DB06A9">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63065F">
            <w:pPr>
              <w:jc w:val="center"/>
              <w:rPr>
                <w:strike/>
                <w:sz w:val="18"/>
                <w:szCs w:val="18"/>
              </w:rPr>
            </w:pPr>
            <w:r w:rsidRPr="00577677">
              <w:rPr>
                <w:strike/>
                <w:sz w:val="18"/>
                <w:szCs w:val="18"/>
              </w:rPr>
              <w:t>74</w:t>
            </w: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Стр.4640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rPr>
                <w:strike/>
                <w:sz w:val="18"/>
                <w:szCs w:val="18"/>
              </w:rPr>
            </w:pPr>
            <w:r w:rsidRPr="00577677">
              <w:rPr>
                <w:strike/>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577677" w:rsidRDefault="001C0298" w:rsidP="00DB06A9">
            <w:pPr>
              <w:jc w:val="center"/>
              <w:rPr>
                <w:strike/>
                <w:sz w:val="18"/>
                <w:szCs w:val="18"/>
              </w:rPr>
            </w:pPr>
            <w:r w:rsidRPr="00577677">
              <w:rPr>
                <w:strike/>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9F61F7" w:rsidRPr="00A1781D" w:rsidTr="00790F9F">
        <w:tc>
          <w:tcPr>
            <w:tcW w:w="709" w:type="dxa"/>
            <w:tcBorders>
              <w:top w:val="single" w:sz="4" w:space="0" w:color="auto"/>
              <w:left w:val="single" w:sz="4" w:space="0" w:color="auto"/>
              <w:bottom w:val="single" w:sz="4" w:space="0" w:color="auto"/>
              <w:right w:val="single" w:sz="4" w:space="0" w:color="auto"/>
            </w:tcBorders>
          </w:tcPr>
          <w:p w:rsidR="009F61F7" w:rsidRPr="00A1781D" w:rsidDel="007A2C0A" w:rsidRDefault="009F61F7" w:rsidP="001C0298">
            <w:pPr>
              <w:jc w:val="center"/>
              <w:rPr>
                <w:sz w:val="18"/>
                <w:szCs w:val="18"/>
              </w:rPr>
            </w:pPr>
            <w:r>
              <w:rPr>
                <w:sz w:val="18"/>
                <w:szCs w:val="18"/>
              </w:rPr>
              <w:t>83</w:t>
            </w:r>
            <w:r>
              <w:rPr>
                <w:rStyle w:val="afe"/>
                <w:sz w:val="18"/>
                <w:szCs w:val="18"/>
              </w:rPr>
              <w:footnoteReference w:id="10"/>
            </w: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9F61F7" w:rsidRPr="00A1781D" w:rsidRDefault="009F61F7"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9F61F7" w:rsidRPr="00A1781D" w:rsidRDefault="009F61F7"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9F61F7" w:rsidRDefault="005C29BD" w:rsidP="00E02B11">
            <w:pPr>
              <w:jc w:val="center"/>
              <w:rPr>
                <w:sz w:val="18"/>
                <w:szCs w:val="18"/>
              </w:rPr>
            </w:pPr>
            <w:r>
              <w:rPr>
                <w:sz w:val="18"/>
                <w:szCs w:val="18"/>
              </w:rPr>
              <w:t>Б</w:t>
            </w:r>
          </w:p>
        </w:tc>
      </w:tr>
    </w:tbl>
    <w:p w:rsidR="006604CF" w:rsidRPr="00A1781D" w:rsidRDefault="006604CF" w:rsidP="002E6730">
      <w:pPr>
        <w:rPr>
          <w:b/>
          <w:sz w:val="18"/>
          <w:szCs w:val="18"/>
        </w:rPr>
        <w:sectPr w:rsidR="006604CF" w:rsidRPr="00A1781D" w:rsidSect="00790F9F">
          <w:headerReference w:type="even" r:id="rId15"/>
          <w:headerReference w:type="default" r:id="rId16"/>
          <w:footerReference w:type="default" r:id="rId17"/>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63" w:name="_Toc424750568"/>
      <w:bookmarkStart w:id="64" w:name="_Toc506404022"/>
      <w:r w:rsidRPr="00A1781D">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728"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993"/>
        <w:gridCol w:w="992"/>
        <w:gridCol w:w="992"/>
        <w:gridCol w:w="425"/>
        <w:gridCol w:w="851"/>
        <w:gridCol w:w="850"/>
        <w:gridCol w:w="851"/>
        <w:gridCol w:w="708"/>
        <w:gridCol w:w="2268"/>
        <w:gridCol w:w="567"/>
      </w:tblGrid>
      <w:tr w:rsidR="008E258D" w:rsidRPr="00A1781D" w:rsidTr="006C4198">
        <w:trPr>
          <w:trHeight w:val="60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п/п новая ред.</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t xml:space="preserve">п/п предыд. ред.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Del="00E774DC"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r>
      <w:tr w:rsidR="008E258D" w:rsidRPr="00A1781D" w:rsidTr="006C4198">
        <w:trPr>
          <w:trHeight w:val="240"/>
          <w:tblHeader/>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8E258D" w:rsidRPr="00A1781D" w:rsidTr="006C4198">
        <w:trPr>
          <w:trHeight w:val="81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344"/>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r w:rsidRPr="00A1781D">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7(ГРБС)</w:t>
            </w:r>
          </w:p>
        </w:tc>
        <w:tc>
          <w:tcPr>
            <w:tcW w:w="426"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27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6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065"/>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84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 xml:space="preserve">ав, </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кроме 092, 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r w:rsidRPr="00A1781D">
              <w:rPr>
                <w:rFonts w:ascii="Times New Roman" w:hAnsi="Times New Roman" w:cs="Times New Roman"/>
                <w:sz w:val="18"/>
                <w:szCs w:val="18"/>
                <w:lang w:val="en-US"/>
              </w:rPr>
              <w:t>для всех г</w:t>
            </w:r>
            <w:r w:rsidRPr="00A1781D">
              <w:rPr>
                <w:rFonts w:ascii="Times New Roman" w:hAnsi="Times New Roman" w:cs="Times New Roman"/>
                <w:sz w:val="18"/>
                <w:szCs w:val="18"/>
              </w:rPr>
              <w:t>л</w:t>
            </w:r>
            <w:r w:rsidRPr="00A1781D">
              <w:rPr>
                <w:rFonts w:ascii="Times New Roman" w:hAnsi="Times New Roman" w:cs="Times New Roman"/>
                <w:sz w:val="18"/>
                <w:szCs w:val="18"/>
                <w:lang w:val="en-US"/>
              </w:rPr>
              <w:t>ав, кроме 092, 100</w:t>
            </w:r>
            <w:r w:rsidRPr="00A1781D">
              <w:rPr>
                <w:rFonts w:ascii="Times New Roman" w:hAnsi="Times New Roman" w:cs="Times New Roman"/>
                <w:sz w:val="18"/>
                <w:szCs w:val="18"/>
              </w:rPr>
              <w:t xml:space="preserve">, 051, 053, 054, 069, 139, 157, 169, 321 </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.1</w:t>
            </w:r>
          </w:p>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eastAsia="Calibri"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1200"/>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339"/>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100</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100 (ПРП=500)</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100 (ПРП=500)</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A1781D" w:rsidTr="006C4198">
        <w:trPr>
          <w:trHeight w:val="703"/>
        </w:trPr>
        <w:tc>
          <w:tcPr>
            <w:tcW w:w="419"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w:t>
            </w:r>
          </w:p>
        </w:tc>
        <w:tc>
          <w:tcPr>
            <w:tcW w:w="426"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993"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A1781D" w:rsidRDefault="00AD47A7"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загран. учреждениям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A1781D" w:rsidRDefault="00AD47A7"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631"/>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 недопустимо </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8E258D" w:rsidRPr="00DC35D1" w:rsidTr="006C4198">
        <w:trPr>
          <w:trHeight w:val="763"/>
        </w:trPr>
        <w:tc>
          <w:tcPr>
            <w:tcW w:w="419"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AD47A7" w:rsidRPr="00DC35D1" w:rsidRDefault="00AD47A7"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AD47A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rsidR="006C4198" w:rsidRPr="00DC35D1"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 кроме  КИФ%</w:t>
            </w:r>
            <w:r w:rsidRPr="006C4198">
              <w:rPr>
                <w:rFonts w:ascii="Times New Roman" w:hAnsi="Times New Roman" w:cs="Times New Roman"/>
                <w:sz w:val="18"/>
                <w:szCs w:val="18"/>
              </w:rPr>
              <w:t>171</w:t>
            </w:r>
          </w:p>
        </w:tc>
      </w:tr>
      <w:tr w:rsidR="006C4198" w:rsidRPr="00DC35D1" w:rsidTr="006C4198">
        <w:trPr>
          <w:trHeight w:val="763"/>
        </w:trPr>
        <w:tc>
          <w:tcPr>
            <w:tcW w:w="419" w:type="dxa"/>
            <w:tcBorders>
              <w:top w:val="single" w:sz="4" w:space="0" w:color="000000"/>
              <w:left w:val="single" w:sz="4" w:space="0" w:color="000000"/>
              <w:bottom w:val="single" w:sz="4" w:space="0" w:color="000000"/>
            </w:tcBorders>
          </w:tcPr>
          <w:p w:rsidR="006C4198" w:rsidRPr="00DC35D1" w:rsidRDefault="006C4198"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r w:rsidR="00C447D7">
              <w:rPr>
                <w:rFonts w:ascii="Times New Roman" w:hAnsi="Times New Roman" w:cs="Times New Roman"/>
                <w:sz w:val="18"/>
                <w:szCs w:val="18"/>
              </w:rPr>
              <w:t>.1</w:t>
            </w:r>
          </w:p>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б/н</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 по модулю</w:t>
            </w:r>
          </w:p>
        </w:tc>
        <w:tc>
          <w:tcPr>
            <w:tcW w:w="425" w:type="dxa"/>
            <w:tcBorders>
              <w:top w:val="single" w:sz="4" w:space="0" w:color="000000"/>
              <w:left w:val="single" w:sz="4" w:space="0" w:color="000000"/>
              <w:bottom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993" w:type="dxa"/>
            <w:tcBorders>
              <w:top w:val="single" w:sz="4" w:space="0" w:color="000000"/>
              <w:left w:val="single" w:sz="4" w:space="0" w:color="000000"/>
              <w:bottom w:val="single" w:sz="4" w:space="0" w:color="000000"/>
            </w:tcBorders>
            <w:shd w:val="clear" w:color="auto" w:fill="auto"/>
          </w:tcPr>
          <w:p w:rsidR="006C4198" w:rsidRPr="00DC35D1" w:rsidRDefault="006C4198"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6C4198" w:rsidRPr="00DC35D1" w:rsidRDefault="006C4198"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6C4198" w:rsidRPr="00DC35D1" w:rsidRDefault="006C4198" w:rsidP="00607F62">
            <w:pPr>
              <w:pStyle w:val="ConsPlusCell"/>
              <w:shd w:val="clear" w:color="auto" w:fill="FFFFFF"/>
              <w:snapToGrid w:val="0"/>
              <w:rPr>
                <w:rFonts w:ascii="Times New Roman" w:hAnsi="Times New Roman" w:cs="Times New Roman"/>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Pr>
          <w:p w:rsidR="006C4198" w:rsidRPr="00DC35D1" w:rsidRDefault="006C4198"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567" w:type="dxa"/>
            <w:tcBorders>
              <w:top w:val="single" w:sz="4" w:space="0" w:color="000000"/>
              <w:left w:val="single" w:sz="4" w:space="0" w:color="000000"/>
              <w:bottom w:val="single" w:sz="4" w:space="0" w:color="000000"/>
              <w:right w:val="single" w:sz="4" w:space="0" w:color="000000"/>
            </w:tcBorders>
          </w:tcPr>
          <w:p w:rsidR="006C4198" w:rsidRDefault="006C4198" w:rsidP="00C447D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rsidR="006C4198" w:rsidRDefault="006C4198"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605"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984"/>
        <w:gridCol w:w="426"/>
        <w:gridCol w:w="18"/>
      </w:tblGrid>
      <w:tr w:rsidR="00C447D7" w:rsidRPr="00DC35D1" w:rsidTr="001B2DE6">
        <w:trPr>
          <w:cantSplit/>
          <w:trHeight w:val="60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п/п новая ред.</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t>п/п  предыд. ред.</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Del="002F106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44" w:type="dxa"/>
            <w:gridSpan w:val="2"/>
            <w:tcBorders>
              <w:top w:val="single" w:sz="4" w:space="0" w:color="000000"/>
              <w:left w:val="single" w:sz="4" w:space="0" w:color="000000"/>
              <w:bottom w:val="single" w:sz="4" w:space="0" w:color="000000"/>
              <w:right w:val="single" w:sz="4" w:space="0" w:color="000000"/>
            </w:tcBorders>
          </w:tcPr>
          <w:p w:rsidR="00C447D7"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AD47A7" w:rsidRPr="00DC35D1" w:rsidRDefault="00AD47A7"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r>
      <w:tr w:rsidR="00C447D7" w:rsidRPr="00DC35D1" w:rsidTr="001B2DE6">
        <w:trPr>
          <w:cantSplit/>
          <w:trHeight w:val="240"/>
          <w:tblHeader/>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 xml:space="preserve">Д </w:t>
            </w:r>
            <w:r w:rsidRPr="000B6E70">
              <w:rPr>
                <w:sz w:val="18"/>
                <w:szCs w:val="18"/>
                <w:lang w:eastAsia="ru-RU"/>
              </w:rPr>
              <w:t>218ххххх01</w:t>
            </w:r>
            <w:r w:rsidR="00561185">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AD47A7" w:rsidRPr="00DC35D1" w:rsidRDefault="00AD47A7" w:rsidP="00607F62">
            <w:pPr>
              <w:shd w:val="clear" w:color="auto" w:fill="FFFFFF"/>
              <w:suppressAutoHyphens w:val="0"/>
              <w:spacing w:line="360" w:lineRule="auto"/>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r>
            <w:r w:rsidR="00561185">
              <w:rPr>
                <w:sz w:val="18"/>
                <w:szCs w:val="18"/>
                <w:lang w:eastAsia="ru-RU"/>
              </w:rPr>
              <w:t>1</w:t>
            </w:r>
            <w:r w:rsidRPr="000B6E70">
              <w:rPr>
                <w:sz w:val="18"/>
                <w:szCs w:val="18"/>
                <w:lang w:eastAsia="ru-RU"/>
              </w:rPr>
              <w:t>(2)ххх150</w:t>
            </w:r>
            <w:r w:rsidRPr="00DC35D1">
              <w:rPr>
                <w:sz w:val="18"/>
                <w:szCs w:val="18"/>
                <w:lang w:eastAsia="ru-RU"/>
              </w:rPr>
              <w:t xml:space="preserve"> + </w:t>
            </w:r>
          </w:p>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2133"/>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28</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AA60E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7"/>
                <w:szCs w:val="17"/>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r w:rsidRPr="00DC35D1">
              <w:rPr>
                <w:rFonts w:ascii="Times New Roman" w:hAnsi="Times New Roman" w:cs="Times New Roman"/>
                <w:sz w:val="18"/>
                <w:szCs w:val="18"/>
              </w:rPr>
              <w:t xml:space="preserve"> )      </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010</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Del="002A7D77"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33.1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Del="00B9784D"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shd w:val="clear" w:color="auto" w:fill="FFFFFF"/>
              <w:suppressAutoHyphens w:val="0"/>
              <w:jc w:val="both"/>
              <w:rPr>
                <w:sz w:val="18"/>
                <w:szCs w:val="18"/>
                <w:lang w:eastAsia="ru-RU"/>
              </w:rPr>
            </w:pPr>
            <w:r>
              <w:rPr>
                <w:sz w:val="18"/>
                <w:szCs w:val="18"/>
                <w:lang w:eastAsia="ru-RU"/>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36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p w:rsidR="00AD47A7" w:rsidRPr="00DC35D1" w:rsidRDefault="00AD47A7" w:rsidP="00607F62">
            <w:pPr>
              <w:pStyle w:val="ConsPlusCell"/>
              <w:shd w:val="clear" w:color="auto" w:fill="FFFFFF"/>
              <w:snapToGrid w:val="0"/>
              <w:ind w:left="-76"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480"/>
        </w:trPr>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gridAfter w:val="1"/>
          <w:wAfter w:w="18" w:type="dxa"/>
          <w:cantSplit/>
          <w:trHeight w:val="480"/>
        </w:trPr>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6" w:type="dxa"/>
            <w:tcBorders>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DC35D1" w:rsidTr="001B2DE6">
        <w:trPr>
          <w:gridAfter w:val="1"/>
          <w:wAfter w:w="18" w:type="dxa"/>
          <w:cantSplit/>
          <w:trHeight w:val="600"/>
        </w:trPr>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43. 1</w:t>
            </w:r>
          </w:p>
        </w:tc>
        <w:tc>
          <w:tcPr>
            <w:tcW w:w="42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AD47A7" w:rsidP="00607F62">
            <w:pPr>
              <w:shd w:val="clear" w:color="auto" w:fill="FFFFFF"/>
              <w:suppressAutoHyphens w:val="0"/>
              <w:rPr>
                <w:sz w:val="18"/>
                <w:szCs w:val="18"/>
              </w:rPr>
            </w:pPr>
            <w:r w:rsidRPr="00DC35D1">
              <w:rPr>
                <w:sz w:val="18"/>
                <w:szCs w:val="18"/>
                <w:lang w:eastAsia="ru-RU"/>
              </w:rPr>
              <w:t xml:space="preserve">Несоответствие итоговых строк источников внешнего финансирования дефицита бюджетов ф.0503127 и 0503164 </w:t>
            </w:r>
            <w:r w:rsidRPr="00DC35D1">
              <w:rPr>
                <w:sz w:val="18"/>
                <w:szCs w:val="18"/>
              </w:rPr>
              <w:t>недопустимо</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AD47A7" w:rsidRPr="00DC35D1" w:rsidRDefault="001D5A16" w:rsidP="00607F62">
            <w:pPr>
              <w:shd w:val="clear" w:color="auto" w:fill="FFFFFF"/>
              <w:suppressAutoHyphens w:val="0"/>
              <w:rPr>
                <w:sz w:val="18"/>
                <w:szCs w:val="18"/>
                <w:lang w:eastAsia="ru-RU"/>
              </w:rPr>
            </w:pPr>
            <w:r>
              <w:rPr>
                <w:sz w:val="18"/>
                <w:szCs w:val="18"/>
                <w:lang w:eastAsia="ru-RU"/>
              </w:rPr>
              <w:t>Б</w:t>
            </w:r>
          </w:p>
        </w:tc>
      </w:tr>
      <w:tr w:rsidR="00C447D7" w:rsidRPr="00CB66D3" w:rsidTr="001B2DE6">
        <w:trPr>
          <w:cantSplit/>
          <w:trHeight w:val="840"/>
        </w:trPr>
        <w:tc>
          <w:tcPr>
            <w:tcW w:w="42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r w:rsidRPr="00577677">
              <w:rPr>
                <w:rFonts w:ascii="Times New Roman" w:hAnsi="Times New Roman" w:cs="Times New Roman"/>
                <w:strike/>
                <w:sz w:val="18"/>
                <w:szCs w:val="18"/>
              </w:rPr>
              <w:t>44</w:t>
            </w:r>
          </w:p>
        </w:tc>
        <w:tc>
          <w:tcPr>
            <w:tcW w:w="423"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jc w:val="center"/>
              <w:rPr>
                <w:rFonts w:ascii="Times New Roman" w:hAnsi="Times New Roman" w:cs="Times New Roman"/>
                <w:strike/>
                <w:sz w:val="18"/>
                <w:szCs w:val="18"/>
              </w:rPr>
            </w:pPr>
            <w:r w:rsidRPr="00577677">
              <w:rPr>
                <w:rFonts w:ascii="Times New Roman" w:hAnsi="Times New Roman" w:cs="Times New Roman"/>
                <w:strike/>
                <w:sz w:val="18"/>
                <w:szCs w:val="18"/>
              </w:rPr>
              <w:t>36</w:t>
            </w:r>
          </w:p>
        </w:tc>
        <w:tc>
          <w:tcPr>
            <w:tcW w:w="100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lang w:val="en-US"/>
              </w:rPr>
              <w:t>0503178z</w:t>
            </w:r>
          </w:p>
        </w:tc>
        <w:tc>
          <w:tcPr>
            <w:tcW w:w="1001"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Всего, раздел 3</w:t>
            </w:r>
          </w:p>
        </w:tc>
        <w:tc>
          <w:tcPr>
            <w:tcW w:w="1000"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(3+4) – (5+6)</w:t>
            </w: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rPr>
              <w:t>0503127</w:t>
            </w:r>
            <w:r w:rsidRPr="00577677">
              <w:rPr>
                <w:rFonts w:ascii="Times New Roman" w:hAnsi="Times New Roman" w:cs="Times New Roman"/>
                <w:strike/>
                <w:sz w:val="18"/>
                <w:szCs w:val="18"/>
                <w:lang w:val="en-US"/>
              </w:rPr>
              <w:t>z</w:t>
            </w:r>
          </w:p>
        </w:tc>
        <w:tc>
          <w:tcPr>
            <w:tcW w:w="1286"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lang w:val="en-US"/>
              </w:rPr>
              <w:t>700</w:t>
            </w:r>
          </w:p>
        </w:tc>
        <w:tc>
          <w:tcPr>
            <w:tcW w:w="1000"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r w:rsidRPr="00577677">
              <w:rPr>
                <w:rFonts w:ascii="Times New Roman" w:hAnsi="Times New Roman" w:cs="Times New Roman"/>
                <w:strike/>
                <w:sz w:val="18"/>
                <w:szCs w:val="18"/>
                <w:lang w:val="en-US"/>
              </w:rPr>
              <w:t>8</w:t>
            </w:r>
          </w:p>
        </w:tc>
        <w:tc>
          <w:tcPr>
            <w:tcW w:w="428" w:type="dxa"/>
            <w:tcBorders>
              <w:top w:val="single" w:sz="4" w:space="0" w:color="000000"/>
              <w:left w:val="single" w:sz="4" w:space="0" w:color="000000"/>
              <w:bottom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577677" w:rsidRDefault="00AD47A7"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Изменение остатков денежных средств ф. 0503178</w:t>
            </w:r>
            <w:r w:rsidRPr="00577677">
              <w:rPr>
                <w:rFonts w:ascii="Times New Roman" w:hAnsi="Times New Roman" w:cs="Times New Roman"/>
                <w:strike/>
                <w:sz w:val="18"/>
                <w:szCs w:val="18"/>
                <w:lang w:val="en-US"/>
              </w:rPr>
              <w:t>z</w:t>
            </w:r>
            <w:r w:rsidRPr="00577677">
              <w:rPr>
                <w:rFonts w:ascii="Times New Roman" w:hAnsi="Times New Roman" w:cs="Times New Roman"/>
                <w:strike/>
                <w:sz w:val="18"/>
                <w:szCs w:val="18"/>
              </w:rPr>
              <w:t xml:space="preserve"> не соответствует аналогичному показателю ф. 0503127</w:t>
            </w:r>
            <w:r w:rsidRPr="00577677">
              <w:rPr>
                <w:rFonts w:ascii="Times New Roman" w:hAnsi="Times New Roman" w:cs="Times New Roman"/>
                <w:strike/>
                <w:sz w:val="18"/>
                <w:szCs w:val="18"/>
                <w:lang w:val="en-US"/>
              </w:rPr>
              <w:t>z</w:t>
            </w:r>
            <w:r w:rsidRPr="00577677">
              <w:rPr>
                <w:rFonts w:ascii="Times New Roman" w:hAnsi="Times New Roman" w:cs="Times New Roman"/>
                <w:strike/>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577677" w:rsidRDefault="001D5A16" w:rsidP="00607F62">
            <w:pPr>
              <w:pStyle w:val="ConsPlusCell"/>
              <w:shd w:val="clear" w:color="auto" w:fill="FFFFFF"/>
              <w:snapToGrid w:val="0"/>
              <w:rPr>
                <w:rFonts w:ascii="Times New Roman" w:hAnsi="Times New Roman" w:cs="Times New Roman"/>
                <w:strike/>
                <w:sz w:val="18"/>
                <w:szCs w:val="18"/>
              </w:rPr>
            </w:pPr>
            <w:r w:rsidRPr="00577677">
              <w:rPr>
                <w:rFonts w:ascii="Times New Roman" w:hAnsi="Times New Roman" w:cs="Times New Roman"/>
                <w:strike/>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{Гр/Пгр.=202</w:t>
            </w:r>
            <w:r w:rsidR="00AF162F">
              <w:rPr>
                <w:rFonts w:ascii="Times New Roman" w:hAnsi="Times New Roman" w:cs="Times New Roman"/>
                <w:sz w:val="18"/>
                <w:szCs w:val="18"/>
              </w:rPr>
              <w:t xml:space="preserve">, </w:t>
            </w:r>
            <w:r w:rsidR="004C45F0">
              <w:rPr>
                <w:rFonts w:ascii="Times New Roman" w:hAnsi="Times New Roman" w:cs="Times New Roman"/>
                <w:sz w:val="18"/>
                <w:szCs w:val="18"/>
              </w:rPr>
              <w:t>20</w:t>
            </w:r>
            <w:r w:rsidR="00AF162F">
              <w:rPr>
                <w:rFonts w:ascii="Times New Roman" w:hAnsi="Times New Roman" w:cs="Times New Roman"/>
                <w:sz w:val="18"/>
                <w:szCs w:val="18"/>
              </w:rPr>
              <w:t>8</w:t>
            </w:r>
            <w:r w:rsidRPr="00DC35D1">
              <w:rPr>
                <w:rFonts w:ascii="Times New Roman" w:hAnsi="Times New Roman" w:cs="Times New Roman"/>
                <w:sz w:val="18"/>
                <w:szCs w:val="18"/>
              </w:rPr>
              <w:t>}(не группировочным кодам)</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07</w:t>
            </w:r>
            <w:r w:rsidR="00E02165">
              <w:rPr>
                <w:rFonts w:ascii="Times New Roman" w:hAnsi="Times New Roman" w:cs="Times New Roman"/>
                <w:sz w:val="18"/>
                <w:szCs w:val="18"/>
              </w:rPr>
              <w:t>0</w:t>
            </w:r>
            <w:r w:rsidRPr="00DC35D1">
              <w:rPr>
                <w:rFonts w:ascii="Times New Roman" w:hAnsi="Times New Roman" w:cs="Times New Roman"/>
                <w:sz w:val="18"/>
                <w:szCs w:val="18"/>
              </w:rPr>
              <w:t>1</w:t>
            </w:r>
            <w:r w:rsidR="00086B8F">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{Гр/Пгр.=202</w:t>
            </w:r>
            <w:r w:rsidR="004027D6">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45.3*</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 % КВР  5хх</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sidR="00E02165">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C447D7" w:rsidRPr="00DC35D1" w:rsidTr="001B2DE6">
        <w:trPr>
          <w:cantSplit/>
          <w:trHeight w:val="840"/>
        </w:trPr>
        <w:tc>
          <w:tcPr>
            <w:tcW w:w="42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AD47A7" w:rsidRPr="00DC35D1" w:rsidRDefault="00AD47A7"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AD47A7" w:rsidRPr="00DC35D1" w:rsidRDefault="00AD47A7"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sidR="00E02165">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44" w:type="dxa"/>
            <w:gridSpan w:val="2"/>
            <w:tcBorders>
              <w:top w:val="single" w:sz="4" w:space="0" w:color="000000"/>
              <w:left w:val="single" w:sz="4" w:space="0" w:color="000000"/>
              <w:bottom w:val="single" w:sz="4" w:space="0" w:color="000000"/>
              <w:right w:val="single" w:sz="4" w:space="0" w:color="000000"/>
            </w:tcBorders>
          </w:tcPr>
          <w:p w:rsidR="00AD47A7" w:rsidRPr="00DC35D1" w:rsidRDefault="001D5A16"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577677">
            <w:pPr>
              <w:pStyle w:val="ConsPlusCell"/>
              <w:rPr>
                <w:rFonts w:ascii="Times New Roman" w:hAnsi="Times New Roman" w:cs="Times New Roman"/>
                <w:sz w:val="18"/>
                <w:szCs w:val="18"/>
              </w:rPr>
            </w:pPr>
          </w:p>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101 – 110%, кроме 11008%, 11007%</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дододов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45.6</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45.8</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5A67C1" w:rsidRPr="00DC35D1" w:rsidRDefault="005A67C1" w:rsidP="00A9655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811, 812, 813, 814,</w:t>
            </w:r>
            <w:r>
              <w:rPr>
                <w:rFonts w:ascii="Times New Roman" w:hAnsi="Times New Roman" w:cs="Times New Roman"/>
                <w:sz w:val="18"/>
                <w:szCs w:val="18"/>
              </w:rPr>
              <w:t xml:space="preserve"> 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811, 812, 813, 814,</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r w:rsidRPr="00DC35D1">
              <w:rPr>
                <w:rFonts w:ascii="Times New Roman" w:hAnsi="Times New Roman" w:cs="Times New Roman"/>
                <w:sz w:val="18"/>
                <w:szCs w:val="18"/>
              </w:rPr>
              <w:t xml:space="preserve"> </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577677">
            <w:pPr>
              <w:pStyle w:val="ConsPlusCell"/>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гл 100)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45.10</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45.12</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3E405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DC35D1" w:rsidTr="001B2DE6">
        <w:trPr>
          <w:cantSplit/>
          <w:trHeight w:val="840"/>
        </w:trPr>
        <w:tc>
          <w:tcPr>
            <w:tcW w:w="42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5A67C1" w:rsidRDefault="005A67C1" w:rsidP="00607F62">
            <w:pPr>
              <w:pStyle w:val="ConsPlusCell"/>
              <w:shd w:val="clear" w:color="auto" w:fill="FFFFFF"/>
              <w:snapToGrid w:val="0"/>
              <w:rPr>
                <w:rFonts w:ascii="Times New Roman" w:hAnsi="Times New Roman" w:cs="Times New Roman"/>
                <w:sz w:val="18"/>
                <w:szCs w:val="18"/>
              </w:rPr>
            </w:pPr>
          </w:p>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tc>
        <w:tc>
          <w:tcPr>
            <w:tcW w:w="1000"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DC35D1" w:rsidRDefault="005A67C1"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DC35D1" w:rsidRDefault="005A67C1"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r>
      <w:tr w:rsidR="005A67C1" w:rsidRPr="00A82650" w:rsidTr="001B2DE6">
        <w:trPr>
          <w:cantSplit/>
          <w:trHeight w:val="840"/>
        </w:trPr>
        <w:tc>
          <w:tcPr>
            <w:tcW w:w="423"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A67C1" w:rsidRPr="00A82650" w:rsidRDefault="005A67C1" w:rsidP="00A82650">
            <w:pPr>
              <w:pStyle w:val="ConsPlusCell"/>
              <w:shd w:val="clear" w:color="auto" w:fill="FFFFFF"/>
              <w:snapToGrid w:val="0"/>
              <w:rPr>
                <w:rFonts w:ascii="Times New Roman" w:hAnsi="Times New Roman" w:cs="Times New Roman"/>
                <w:sz w:val="18"/>
                <w:szCs w:val="18"/>
              </w:rPr>
            </w:pPr>
          </w:p>
        </w:tc>
        <w:tc>
          <w:tcPr>
            <w:tcW w:w="444" w:type="dxa"/>
            <w:gridSpan w:val="2"/>
            <w:tcBorders>
              <w:top w:val="single" w:sz="4" w:space="0" w:color="000000"/>
              <w:left w:val="single" w:sz="4" w:space="0" w:color="000000"/>
              <w:bottom w:val="single" w:sz="4" w:space="0" w:color="000000"/>
              <w:right w:val="single" w:sz="4" w:space="0" w:color="000000"/>
            </w:tcBorders>
          </w:tcPr>
          <w:p w:rsidR="005A67C1" w:rsidRPr="00A82650" w:rsidRDefault="005A67C1" w:rsidP="00607F62">
            <w:pPr>
              <w:pStyle w:val="ConsPlusCell"/>
              <w:shd w:val="clear" w:color="auto" w:fill="FFFFFF"/>
              <w:snapToGrid w:val="0"/>
              <w:rPr>
                <w:rFonts w:ascii="Times New Roman" w:hAnsi="Times New Roman" w:cs="Times New Roman"/>
                <w:sz w:val="18"/>
                <w:szCs w:val="18"/>
              </w:rPr>
            </w:pPr>
          </w:p>
        </w:tc>
      </w:tr>
    </w:tbl>
    <w:p w:rsidR="00607F62" w:rsidRPr="00885A06" w:rsidRDefault="00607F62" w:rsidP="00607F62">
      <w:pPr>
        <w:jc w:val="center"/>
        <w:rPr>
          <w:b/>
          <w:sz w:val="18"/>
          <w:szCs w:val="18"/>
          <w:u w:val="single"/>
        </w:rPr>
      </w:pPr>
      <w:r w:rsidRPr="00885A06">
        <w:rPr>
          <w:b/>
          <w:sz w:val="18"/>
          <w:szCs w:val="18"/>
          <w:u w:val="single"/>
        </w:rPr>
        <w:t>(год)</w:t>
      </w:r>
    </w:p>
    <w:p w:rsidR="00607F62" w:rsidRPr="00885A06" w:rsidRDefault="00607F62" w:rsidP="00607F62">
      <w:pPr>
        <w:jc w:val="center"/>
        <w:rPr>
          <w:sz w:val="18"/>
          <w:szCs w:val="18"/>
          <w:u w:val="single"/>
        </w:rPr>
      </w:pPr>
    </w:p>
    <w:tbl>
      <w:tblPr>
        <w:tblW w:w="15872"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1134"/>
        <w:gridCol w:w="850"/>
        <w:gridCol w:w="993"/>
        <w:gridCol w:w="1984"/>
        <w:gridCol w:w="422"/>
      </w:tblGrid>
      <w:tr w:rsidR="00F33287" w:rsidRPr="00885A06" w:rsidTr="00F33287">
        <w:trPr>
          <w:cantSplit/>
          <w:trHeight w:val="60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№п/п пред. ред.</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F33287" w:rsidRPr="00885A06" w:rsidTr="00F33287">
        <w:trPr>
          <w:cantSplit/>
          <w:trHeight w:val="240"/>
          <w:tblHeader/>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p>
        </w:tc>
      </w:tr>
      <w:tr w:rsidR="00F33287" w:rsidRPr="00885A06" w:rsidTr="00F33287">
        <w:trPr>
          <w:cantSplit/>
          <w:trHeight w:val="60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для конс. отчета ГРБС</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72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ind w:left="-74"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F33287" w:rsidRPr="00885A06" w:rsidRDefault="00F33287" w:rsidP="007908B5">
            <w:pPr>
              <w:pStyle w:val="ConsPlusCell"/>
              <w:snapToGrid w:val="0"/>
              <w:ind w:left="-74"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7908B5">
            <w:pPr>
              <w:pStyle w:val="ConsPlusCell"/>
              <w:snapToGrid w:val="0"/>
              <w:rPr>
                <w:rFonts w:ascii="Times New Roman" w:hAnsi="Times New Roman" w:cs="Times New Roman"/>
                <w:sz w:val="18"/>
                <w:szCs w:val="18"/>
              </w:rPr>
            </w:pPr>
          </w:p>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885A06" w:rsidTr="00F33287">
        <w:trPr>
          <w:cantSplit/>
          <w:trHeight w:val="48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7908B5">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7908B5">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10 189</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140110189</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49676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по </w:t>
            </w:r>
            <w:r>
              <w:rPr>
                <w:rFonts w:ascii="Times New Roman" w:hAnsi="Times New Roman" w:cs="Times New Roman"/>
                <w:sz w:val="18"/>
                <w:szCs w:val="18"/>
              </w:rPr>
              <w:t>прочим поступлениям</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189</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496766">
            <w:pPr>
              <w:pStyle w:val="ConsPlusCell"/>
              <w:snapToGrid w:val="0"/>
              <w:rPr>
                <w:rFonts w:ascii="Times New Roman" w:hAnsi="Times New Roman" w:cs="Times New Roman"/>
                <w:sz w:val="18"/>
                <w:szCs w:val="18"/>
              </w:rPr>
            </w:pPr>
          </w:p>
        </w:tc>
      </w:tr>
      <w:tr w:rsidR="00F33287" w:rsidRPr="00A1781D" w:rsidTr="00F33287">
        <w:trPr>
          <w:cantSplit/>
          <w:trHeight w:val="360"/>
        </w:trPr>
        <w:tc>
          <w:tcPr>
            <w:tcW w:w="56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Неденежные расчеты</w:t>
            </w:r>
          </w:p>
        </w:tc>
        <w:tc>
          <w:tcPr>
            <w:tcW w:w="1133"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885A06"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885A06"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885A06" w:rsidRDefault="00F33287"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F33287" w:rsidRPr="00885A06" w:rsidRDefault="00F33287" w:rsidP="002606EC">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F33287" w:rsidRPr="00A1781D" w:rsidRDefault="00F33287"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F33287" w:rsidRPr="00337880" w:rsidRDefault="00F33287" w:rsidP="00BA28C6"/>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0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2"/>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0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7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Del="00647FC8"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F33287" w:rsidRPr="00A1781D" w:rsidDel="00647FC8"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F33287" w:rsidRPr="00A1781D" w:rsidDel="00647FC8"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430+440+470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Del="00647FC8"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95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2321"/>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Pr>
                <w:rFonts w:ascii="Times New Roman" w:hAnsi="Times New Roman" w:cs="Times New Roman"/>
                <w:sz w:val="18"/>
                <w:szCs w:val="18"/>
              </w:rPr>
              <w:t>390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48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140110110</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110 в ф. 0503110 не соответствуют начисленным доходам по КОСГУ 110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130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9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151 в ф. 0503110 не соответствуют начисленным доходам по КОСГУ 151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152 в ф. 0503110 не соответствуют начисленным доходам по КОСГУ 152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140110153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153 в ф. 0503110 не соответствуют начисленным доходам по КОСГУ 153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140110160</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160 в ф. 0503110 не соответствуют начисленным доходам по КОСГУ 160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171 в ф. 0503110 не соответствуют начисленным доходам по КОСГУ 171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172 в ф. 0503110 не соответствуют начисленным доходам по КОСГУ 172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140110173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w:t>
            </w:r>
            <w:r>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173 в ф. 0503110 не соответствуют начисленным доходам по КОСГУ 173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счетам </w:t>
            </w:r>
            <w:r w:rsidRPr="00A1781D">
              <w:rPr>
                <w:rFonts w:ascii="Times New Roman" w:hAnsi="Times New Roman" w:cs="Times New Roman"/>
                <w:sz w:val="18"/>
                <w:szCs w:val="18"/>
              </w:rPr>
              <w:t>140110174</w:t>
            </w:r>
            <w:r>
              <w:rPr>
                <w:rFonts w:ascii="Times New Roman" w:hAnsi="Times New Roman" w:cs="Times New Roman"/>
                <w:sz w:val="18"/>
                <w:szCs w:val="18"/>
              </w:rPr>
              <w:t xml:space="preserve">  140110175  140110176</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090-091-092-09</w:t>
            </w:r>
            <w:r>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174</w:t>
            </w:r>
            <w:r>
              <w:rPr>
                <w:rFonts w:ascii="Times New Roman" w:hAnsi="Times New Roman" w:cs="Times New Roman"/>
                <w:sz w:val="18"/>
                <w:szCs w:val="18"/>
              </w:rPr>
              <w:t>,175,176</w:t>
            </w:r>
            <w:r w:rsidRPr="00A1781D">
              <w:rPr>
                <w:rFonts w:ascii="Times New Roman" w:hAnsi="Times New Roman" w:cs="Times New Roman"/>
                <w:sz w:val="18"/>
                <w:szCs w:val="18"/>
              </w:rPr>
              <w:t xml:space="preserve"> в ф. 0503110 не соответствуют начисленным доходам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14011018</w:t>
            </w:r>
            <w:r>
              <w:rPr>
                <w:rFonts w:ascii="Times New Roman" w:hAnsi="Times New Roman" w:cs="Times New Roman"/>
                <w:sz w:val="18"/>
                <w:szCs w:val="18"/>
              </w:rPr>
              <w:t>9</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104</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доходы по КОСГУ 180 в ф. 0503110 не соответствуют начисленным доходам по КОСГУ 180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140120231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231 в ф. 0503110 не соответствуют начисленным расходам по КОСГУ 231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140120232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232 в ф. 0503110 не соответствуют начисленным расходам по КОСГУ 232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94.1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14012023</w:t>
            </w:r>
            <w:r>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194</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23</w:t>
            </w:r>
            <w:r>
              <w:rPr>
                <w:rFonts w:ascii="Times New Roman" w:hAnsi="Times New Roman" w:cs="Times New Roman"/>
                <w:sz w:val="18"/>
                <w:szCs w:val="18"/>
              </w:rPr>
              <w:t>4</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4</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140120241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241 в ф. 0503110 не соответствуют начисленным расходам по КОСГУ 241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140120242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242 в ф. 0503110 не соответствуют начисленным расходам по КОСГУ 242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251 в ф. 0503110 не соответствуют начисленным расходам по КОСГУ 251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252 в ф. 0503110 не соответствуют начисленным расходам по КОСГУ 252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140120253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253 в ф. 0503110 не соответствуют начисленным расходам по КОСГУ 253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261 в ф. 0503110 не соответствуют начисленным расходам по КОСГУ 261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262 в ф. 0503110 не соответствуют начисленным расходам по КОСГУ 262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140120263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263 в ф. 0503110 не соответствуют начисленным расходам по КОСГУ 263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 140120273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253</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Del="0082167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163</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171</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173</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174</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175</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176</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260+302</w:t>
            </w: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1134"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в гр 3 = 29х</w:t>
            </w: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290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F33287" w:rsidRPr="00A1781D" w:rsidRDefault="00F33287"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143"/>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5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5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(121004000 ) Гр. 2</w:t>
            </w: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F33287" w:rsidRPr="00A1781D" w:rsidDel="00DA7101"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F33287" w:rsidRPr="00A1781D" w:rsidRDefault="00F33287" w:rsidP="00BA28C6">
            <w:pPr>
              <w:pStyle w:val="ConsPlusCell"/>
              <w:rPr>
                <w:rFonts w:ascii="Times New Roman" w:hAnsi="Times New Roman" w:cs="Times New Roman"/>
                <w:sz w:val="18"/>
                <w:szCs w:val="18"/>
              </w:rPr>
            </w:pPr>
          </w:p>
          <w:p w:rsidR="00F33287" w:rsidRPr="00A1781D" w:rsidRDefault="00F33287"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9"/>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ОС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25"/>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25"/>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43"/>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83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F33287" w:rsidRDefault="00F33287" w:rsidP="00BA28C6">
            <w:pPr>
              <w:pStyle w:val="ConsPlusCell"/>
              <w:snapToGrid w:val="0"/>
              <w:rPr>
                <w:rFonts w:ascii="Times New Roman" w:hAnsi="Times New Roman" w:cs="Times New Roman"/>
                <w:sz w:val="18"/>
                <w:szCs w:val="18"/>
              </w:rPr>
            </w:pPr>
          </w:p>
          <w:p w:rsidR="00F33287" w:rsidRPr="00A1781D" w:rsidRDefault="00F33287"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98"/>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119</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98"/>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55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556"/>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Гр. 4 (Стр.070+ Стр.130 + Стр. 170+ Стр.230)</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08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 11 (Стр.070+ Стр.130 + Стр. 170+ Стр.230)</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56"/>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НФА в пути</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74"/>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Del="008D7A92"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нефинансовых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12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F33287" w:rsidRPr="00CB34F9" w:rsidRDefault="00F33287"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410+420+470+ 433</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кредиторской задолженности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Pr>
                <w:rFonts w:ascii="Times New Roman" w:hAnsi="Times New Roman" w:cs="Times New Roman"/>
                <w:sz w:val="18"/>
                <w:szCs w:val="18"/>
                <w:lang w:val="en-US"/>
              </w:rPr>
              <w:t>x</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lang w:val="en-US"/>
              </w:rPr>
              <w:t>x</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F33287" w:rsidRPr="00A1781D"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C91698"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C91698"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60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F33287"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кредиторка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дебиторка</w:t>
            </w:r>
          </w:p>
        </w:tc>
        <w:tc>
          <w:tcPr>
            <w:tcW w:w="127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r w:rsidR="00F33287" w:rsidRPr="00A1781D" w:rsidTr="00F33287">
        <w:trPr>
          <w:cantSplit/>
          <w:trHeight w:val="720"/>
        </w:trPr>
        <w:tc>
          <w:tcPr>
            <w:tcW w:w="560" w:type="dxa"/>
            <w:tcBorders>
              <w:left w:val="single" w:sz="4" w:space="0" w:color="000000"/>
              <w:bottom w:val="single" w:sz="4" w:space="0" w:color="000000"/>
            </w:tcBorders>
          </w:tcPr>
          <w:p w:rsidR="00F33287" w:rsidRPr="00A1781D" w:rsidRDefault="00F33287"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F33287" w:rsidRPr="00A1781D" w:rsidRDefault="00F33287"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дебиторка </w:t>
            </w:r>
          </w:p>
        </w:tc>
        <w:tc>
          <w:tcPr>
            <w:tcW w:w="1276" w:type="dxa"/>
            <w:tcBorders>
              <w:top w:val="single" w:sz="4" w:space="0" w:color="000000"/>
              <w:left w:val="single" w:sz="4" w:space="0" w:color="000000"/>
              <w:bottom w:val="single" w:sz="4" w:space="0" w:color="000000"/>
            </w:tcBorders>
            <w:shd w:val="clear" w:color="auto" w:fill="auto"/>
          </w:tcPr>
          <w:p w:rsidR="00F33287" w:rsidRPr="00425A5F" w:rsidRDefault="00F33287"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5</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F33287" w:rsidRDefault="00F33287"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F33287" w:rsidRPr="00A1781D" w:rsidRDefault="00F33287" w:rsidP="00BA28C6">
            <w:pPr>
              <w:pStyle w:val="ConsPlusCell"/>
              <w:snapToGrid w:val="0"/>
              <w:rPr>
                <w:rFonts w:ascii="Times New Roman" w:hAnsi="Times New Roman" w:cs="Times New Roman"/>
                <w:sz w:val="18"/>
                <w:szCs w:val="18"/>
              </w:rPr>
            </w:pPr>
          </w:p>
        </w:tc>
        <w:tc>
          <w:tcPr>
            <w:tcW w:w="1984" w:type="dxa"/>
            <w:tcBorders>
              <w:top w:val="single" w:sz="4" w:space="0" w:color="000000"/>
              <w:left w:val="single" w:sz="4" w:space="0" w:color="000000"/>
              <w:bottom w:val="single" w:sz="4" w:space="0" w:color="000000"/>
              <w:right w:val="single" w:sz="4" w:space="0" w:color="000000"/>
            </w:tcBorders>
          </w:tcPr>
          <w:p w:rsidR="00F33287" w:rsidRPr="00A1781D" w:rsidRDefault="00F33287"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020500000+020900000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F33287" w:rsidRDefault="00F33287" w:rsidP="00BA28C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503" w:type="dxa"/>
        <w:tblInd w:w="216" w:type="dxa"/>
        <w:tblLayout w:type="fixed"/>
        <w:tblCellMar>
          <w:left w:w="70" w:type="dxa"/>
          <w:right w:w="70" w:type="dxa"/>
        </w:tblCellMar>
        <w:tblLook w:val="0000" w:firstRow="0" w:lastRow="0" w:firstColumn="0" w:lastColumn="0" w:noHBand="0" w:noVBand="0"/>
      </w:tblPr>
      <w:tblGrid>
        <w:gridCol w:w="457"/>
        <w:gridCol w:w="363"/>
        <w:gridCol w:w="703"/>
        <w:gridCol w:w="77"/>
        <w:gridCol w:w="890"/>
        <w:gridCol w:w="568"/>
        <w:gridCol w:w="57"/>
        <w:gridCol w:w="65"/>
        <w:gridCol w:w="762"/>
        <w:gridCol w:w="363"/>
        <w:gridCol w:w="769"/>
        <w:gridCol w:w="167"/>
        <w:gridCol w:w="1134"/>
        <w:gridCol w:w="709"/>
        <w:gridCol w:w="567"/>
        <w:gridCol w:w="567"/>
        <w:gridCol w:w="521"/>
        <w:gridCol w:w="187"/>
        <w:gridCol w:w="658"/>
        <w:gridCol w:w="335"/>
        <w:gridCol w:w="371"/>
        <w:gridCol w:w="54"/>
        <w:gridCol w:w="850"/>
        <w:gridCol w:w="3119"/>
        <w:gridCol w:w="142"/>
        <w:gridCol w:w="850"/>
        <w:gridCol w:w="60"/>
        <w:gridCol w:w="82"/>
        <w:gridCol w:w="56"/>
      </w:tblGrid>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010 Гр.3 – ф. 0503130 (предыдущий год) Стр. 010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367EA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02</w:t>
            </w:r>
            <w:r>
              <w:rPr>
                <w:rFonts w:ascii="Times New Roman" w:hAnsi="Times New Roman" w:cs="Times New Roman"/>
                <w:sz w:val="18"/>
                <w:szCs w:val="18"/>
              </w:rPr>
              <w:t>1</w:t>
            </w:r>
            <w:r w:rsidRPr="00A1781D">
              <w:rPr>
                <w:rFonts w:ascii="Times New Roman" w:hAnsi="Times New Roman" w:cs="Times New Roman"/>
                <w:sz w:val="18"/>
                <w:szCs w:val="18"/>
              </w:rPr>
              <w:t xml:space="preserve"> Гр.3 – ф. 0503130 (предыдущий год) Стр. 020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040 Гр.3 – ф. 0503130 (предыдущий год) Стр. 040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6469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05</w:t>
            </w:r>
            <w:r>
              <w:rPr>
                <w:rFonts w:ascii="Times New Roman" w:hAnsi="Times New Roman" w:cs="Times New Roman"/>
                <w:sz w:val="18"/>
                <w:szCs w:val="18"/>
              </w:rPr>
              <w:t>1</w:t>
            </w:r>
            <w:r w:rsidRPr="00A1781D">
              <w:rPr>
                <w:rFonts w:ascii="Times New Roman" w:hAnsi="Times New Roman" w:cs="Times New Roman"/>
                <w:sz w:val="18"/>
                <w:szCs w:val="18"/>
              </w:rPr>
              <w:t xml:space="preserve"> Гр.3 – ф. 0503130 (предыдущий год) Стр. 050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070 Гр.3 – ф. 0503130 (предыдущий год) Стр. 070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Стр. 080 Гр.3 – ф. 0503130 (предыдущий год) Стр. 080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Del="00BB2393" w:rsidRDefault="000D3030"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174</w:t>
            </w:r>
          </w:p>
        </w:tc>
        <w:tc>
          <w:tcPr>
            <w:tcW w:w="363"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Ф. 0503130 (текущий год) Стр. 10</w:t>
            </w:r>
            <w:r w:rsidRPr="00A1781D">
              <w:rPr>
                <w:rFonts w:ascii="Times New Roman" w:hAnsi="Times New Roman" w:cs="Times New Roman"/>
                <w:sz w:val="18"/>
                <w:szCs w:val="18"/>
              </w:rPr>
              <w:t>0 Гр.3</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Del="00BB2393"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Del="00BB2393"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Del="00B34BEF"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Del="00BB2393"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остатка  по счету 111 </w:t>
            </w:r>
            <w:r w:rsidRPr="00A1781D">
              <w:rPr>
                <w:rFonts w:ascii="Times New Roman" w:hAnsi="Times New Roman" w:cs="Times New Roman"/>
                <w:sz w:val="18"/>
                <w:szCs w:val="18"/>
              </w:rPr>
              <w:t xml:space="preserve"> в балансе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A9655A">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E7C9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120</w:t>
            </w:r>
            <w:r w:rsidRPr="00A1781D">
              <w:rPr>
                <w:rFonts w:ascii="Times New Roman" w:hAnsi="Times New Roman" w:cs="Times New Roman"/>
                <w:sz w:val="18"/>
                <w:szCs w:val="18"/>
              </w:rPr>
              <w:t xml:space="preserve"> Гр.3 – ф. 0503130 (предыдущий год) Стр. 090Гр.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177*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E7C9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150</w:t>
            </w:r>
            <w:r w:rsidRPr="00A1781D">
              <w:rPr>
                <w:rFonts w:ascii="Times New Roman" w:hAnsi="Times New Roman" w:cs="Times New Roman"/>
                <w:sz w:val="18"/>
                <w:szCs w:val="18"/>
              </w:rPr>
              <w:t xml:space="preserve"> Гр.3 – ф. 0503130 (предыдущий год) Стр. 140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FE3C0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130 </w:t>
            </w:r>
            <w:r w:rsidRPr="00A1781D">
              <w:rPr>
                <w:rFonts w:ascii="Times New Roman" w:hAnsi="Times New Roman" w:cs="Times New Roman"/>
                <w:sz w:val="18"/>
                <w:szCs w:val="18"/>
              </w:rPr>
              <w:t>Гр.3 – ф. 0503130 (предыдущий год) Стр. 100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140</w:t>
            </w:r>
            <w:r w:rsidRPr="00A1781D">
              <w:rPr>
                <w:rFonts w:ascii="Times New Roman" w:hAnsi="Times New Roman" w:cs="Times New Roman"/>
                <w:sz w:val="18"/>
                <w:szCs w:val="18"/>
              </w:rPr>
              <w:t xml:space="preserve"> Гр.3 – ф. 0503130 (предыдущий год) Стр. 130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200</w:t>
            </w:r>
            <w:r w:rsidRPr="00A1781D">
              <w:rPr>
                <w:rFonts w:ascii="Times New Roman" w:hAnsi="Times New Roman" w:cs="Times New Roman"/>
                <w:sz w:val="18"/>
                <w:szCs w:val="18"/>
              </w:rPr>
              <w:t xml:space="preserve"> Гр.3 – ф. 0503130 (предыдущий год) Стр. 170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200 </w:t>
            </w:r>
            <w:r w:rsidRPr="00A1781D">
              <w:rPr>
                <w:rFonts w:ascii="Times New Roman" w:hAnsi="Times New Roman" w:cs="Times New Roman"/>
                <w:sz w:val="18"/>
                <w:szCs w:val="18"/>
              </w:rPr>
              <w:t>Гр.4 – ф. 0503130 (предыдущий год) Стр. 170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w:t>
            </w:r>
            <w:r w:rsidRPr="00A1781D">
              <w:rPr>
                <w:rFonts w:ascii="Times New Roman" w:hAnsi="Times New Roman" w:cs="Times New Roman"/>
                <w:sz w:val="18"/>
                <w:szCs w:val="18"/>
                <w:lang w:val="en-US"/>
              </w:rPr>
              <w:t>42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240</w:t>
            </w:r>
            <w:r w:rsidRPr="00A1781D">
              <w:rPr>
                <w:rFonts w:ascii="Times New Roman" w:hAnsi="Times New Roman" w:cs="Times New Roman"/>
                <w:sz w:val="18"/>
                <w:szCs w:val="18"/>
              </w:rPr>
              <w:t xml:space="preserve"> Гр.3 – ф. 0503130 (предыдущий год) Стр. 210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250 </w:t>
            </w:r>
            <w:r w:rsidRPr="00A1781D">
              <w:rPr>
                <w:rFonts w:ascii="Times New Roman" w:hAnsi="Times New Roman" w:cs="Times New Roman"/>
                <w:sz w:val="18"/>
                <w:szCs w:val="18"/>
              </w:rPr>
              <w:t xml:space="preserve">Гр.3–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230</w:t>
            </w:r>
            <w:r>
              <w:rPr>
                <w:rFonts w:ascii="Times New Roman" w:hAnsi="Times New Roman" w:cs="Times New Roman"/>
                <w:sz w:val="18"/>
                <w:szCs w:val="18"/>
              </w:rPr>
              <w:t>+320)</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250</w:t>
            </w:r>
            <w:r w:rsidRPr="00A1781D">
              <w:rPr>
                <w:rFonts w:ascii="Times New Roman" w:hAnsi="Times New Roman" w:cs="Times New Roman"/>
                <w:sz w:val="18"/>
                <w:szCs w:val="18"/>
              </w:rPr>
              <w:t xml:space="preserve"> Гр.4–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230</w:t>
            </w:r>
            <w:r>
              <w:rPr>
                <w:rFonts w:ascii="Times New Roman" w:hAnsi="Times New Roman" w:cs="Times New Roman"/>
                <w:sz w:val="18"/>
                <w:szCs w:val="18"/>
              </w:rPr>
              <w:t>+320)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Pr>
                <w:rFonts w:ascii="Times New Roman" w:hAnsi="Times New Roman" w:cs="Times New Roman"/>
                <w:sz w:val="18"/>
                <w:szCs w:val="18"/>
              </w:rPr>
              <w:t>50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260 Гр.3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260</w:t>
            </w:r>
            <w:r>
              <w:rPr>
                <w:rFonts w:ascii="Times New Roman" w:hAnsi="Times New Roman" w:cs="Times New Roman"/>
                <w:sz w:val="18"/>
                <w:szCs w:val="18"/>
              </w:rPr>
              <w:t>+310+380)</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260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260 Гр.4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260</w:t>
            </w:r>
            <w:r>
              <w:rPr>
                <w:rFonts w:ascii="Times New Roman" w:hAnsi="Times New Roman" w:cs="Times New Roman"/>
                <w:sz w:val="18"/>
                <w:szCs w:val="18"/>
              </w:rPr>
              <w:t>+310+380)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260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270</w:t>
            </w:r>
            <w:r w:rsidRPr="00A1781D">
              <w:rPr>
                <w:rFonts w:ascii="Times New Roman" w:hAnsi="Times New Roman" w:cs="Times New Roman"/>
                <w:sz w:val="18"/>
                <w:szCs w:val="18"/>
              </w:rPr>
              <w:t xml:space="preserve"> Гр.3– ф. 0503130 (предыдущий год) Стр. 290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270</w:t>
            </w:r>
            <w:r w:rsidRPr="00A1781D">
              <w:rPr>
                <w:rFonts w:ascii="Times New Roman" w:hAnsi="Times New Roman" w:cs="Times New Roman"/>
                <w:sz w:val="18"/>
                <w:szCs w:val="18"/>
              </w:rPr>
              <w:t xml:space="preserve"> Гр.4– ф. 0503130 (предыдущий год) Стр. 290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7115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r>
              <w:rPr>
                <w:rFonts w:ascii="Times New Roman" w:hAnsi="Times New Roman" w:cs="Times New Roman"/>
                <w:sz w:val="18"/>
                <w:szCs w:val="18"/>
              </w:rPr>
              <w:t>(</w:t>
            </w:r>
            <w:r w:rsidRPr="00A1781D">
              <w:rPr>
                <w:rFonts w:ascii="Times New Roman" w:hAnsi="Times New Roman" w:cs="Times New Roman"/>
                <w:sz w:val="18"/>
                <w:szCs w:val="18"/>
              </w:rPr>
              <w:t xml:space="preserve">Стр. </w:t>
            </w:r>
            <w:r>
              <w:rPr>
                <w:rFonts w:ascii="Times New Roman" w:hAnsi="Times New Roman" w:cs="Times New Roman"/>
                <w:sz w:val="18"/>
                <w:szCs w:val="18"/>
              </w:rPr>
              <w:t xml:space="preserve"> 280  </w:t>
            </w:r>
            <w:r w:rsidRPr="00A1781D">
              <w:rPr>
                <w:rFonts w:ascii="Times New Roman" w:hAnsi="Times New Roman" w:cs="Times New Roman"/>
                <w:sz w:val="18"/>
                <w:szCs w:val="18"/>
              </w:rPr>
              <w:t>Гр.3</w:t>
            </w:r>
            <w:r>
              <w:rPr>
                <w:rFonts w:ascii="Times New Roman" w:hAnsi="Times New Roman" w:cs="Times New Roman"/>
                <w:sz w:val="18"/>
                <w:szCs w:val="18"/>
              </w:rPr>
              <w:t xml:space="preserve"> ) </w:t>
            </w:r>
            <w:r w:rsidRPr="00A1781D">
              <w:rPr>
                <w:rFonts w:ascii="Times New Roman" w:hAnsi="Times New Roman" w:cs="Times New Roman"/>
                <w:sz w:val="18"/>
                <w:szCs w:val="18"/>
              </w:rPr>
              <w:t xml:space="preserve"> – ф. 0503130 (предыдущий год) Стр. 330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9655A"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1</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280</w:t>
            </w:r>
            <w:r w:rsidRPr="00A1781D">
              <w:rPr>
                <w:rFonts w:ascii="Times New Roman" w:hAnsi="Times New Roman" w:cs="Times New Roman"/>
                <w:sz w:val="18"/>
                <w:szCs w:val="18"/>
              </w:rPr>
              <w:t xml:space="preserve"> Гр.4 – ф. 0503130 (предыдущий год) Стр. 330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835FE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w:t>
            </w:r>
            <w:r>
              <w:rPr>
                <w:rFonts w:ascii="Times New Roman" w:hAnsi="Times New Roman" w:cs="Times New Roman"/>
                <w:sz w:val="18"/>
                <w:szCs w:val="18"/>
              </w:rPr>
              <w:t>(</w:t>
            </w:r>
            <w:r w:rsidRPr="00A1781D">
              <w:rPr>
                <w:rFonts w:ascii="Times New Roman" w:hAnsi="Times New Roman" w:cs="Times New Roman"/>
                <w:sz w:val="18"/>
                <w:szCs w:val="18"/>
              </w:rPr>
              <w:t xml:space="preserve">Стр. </w:t>
            </w:r>
            <w:r>
              <w:rPr>
                <w:rFonts w:ascii="Times New Roman" w:hAnsi="Times New Roman" w:cs="Times New Roman"/>
                <w:sz w:val="18"/>
                <w:szCs w:val="18"/>
              </w:rPr>
              <w:t>282</w:t>
            </w:r>
            <w:r w:rsidRPr="00A1781D">
              <w:rPr>
                <w:rFonts w:ascii="Times New Roman" w:hAnsi="Times New Roman" w:cs="Times New Roman"/>
                <w:sz w:val="18"/>
                <w:szCs w:val="18"/>
              </w:rPr>
              <w:t xml:space="preserve"> Гр.3</w:t>
            </w:r>
            <w:r>
              <w:rPr>
                <w:rFonts w:ascii="Times New Roman" w:hAnsi="Times New Roman" w:cs="Times New Roman"/>
                <w:sz w:val="18"/>
                <w:szCs w:val="18"/>
              </w:rPr>
              <w:t>)</w:t>
            </w:r>
            <w:r w:rsidRPr="00A1781D">
              <w:rPr>
                <w:rFonts w:ascii="Times New Roman" w:hAnsi="Times New Roman" w:cs="Times New Roman"/>
                <w:sz w:val="18"/>
                <w:szCs w:val="18"/>
              </w:rPr>
              <w:t xml:space="preserve"> – ф. 0503130 (предыдущий год) Стр. 331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290 </w:t>
            </w:r>
            <w:r w:rsidRPr="00A1781D">
              <w:rPr>
                <w:rFonts w:ascii="Times New Roman" w:hAnsi="Times New Roman" w:cs="Times New Roman"/>
                <w:sz w:val="18"/>
                <w:szCs w:val="18"/>
              </w:rPr>
              <w:t xml:space="preserve"> Гр.3 – ф. 0503130 (предыдущий год) Стр. 370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1971D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400 </w:t>
            </w:r>
            <w:r w:rsidRPr="00A1781D">
              <w:rPr>
                <w:rFonts w:ascii="Times New Roman" w:hAnsi="Times New Roman" w:cs="Times New Roman"/>
                <w:sz w:val="18"/>
                <w:szCs w:val="18"/>
              </w:rPr>
              <w:t>Гр.3 – ф. 0503130 (предыдущий год) Стр. 470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410</w:t>
            </w:r>
            <w:r w:rsidRPr="00A1781D">
              <w:rPr>
                <w:rFonts w:ascii="Times New Roman" w:hAnsi="Times New Roman" w:cs="Times New Roman"/>
                <w:sz w:val="18"/>
                <w:szCs w:val="18"/>
              </w:rPr>
              <w:t xml:space="preserve"> Гр.3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490</w:t>
            </w:r>
            <w:r>
              <w:rPr>
                <w:rFonts w:ascii="Times New Roman" w:hAnsi="Times New Roman" w:cs="Times New Roman"/>
                <w:sz w:val="18"/>
                <w:szCs w:val="18"/>
              </w:rPr>
              <w:t>+570+532+533)</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41</w:t>
            </w:r>
            <w:r w:rsidRPr="00A1781D">
              <w:rPr>
                <w:rFonts w:ascii="Times New Roman" w:hAnsi="Times New Roman" w:cs="Times New Roman"/>
                <w:sz w:val="18"/>
                <w:szCs w:val="18"/>
              </w:rPr>
              <w:t>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410</w:t>
            </w:r>
            <w:r w:rsidRPr="00A1781D">
              <w:rPr>
                <w:rFonts w:ascii="Times New Roman" w:hAnsi="Times New Roman" w:cs="Times New Roman"/>
                <w:sz w:val="18"/>
                <w:szCs w:val="18"/>
              </w:rPr>
              <w:t xml:space="preserve">  Гр.4 – ф. 0503130 (предыдущий год) Стр. </w:t>
            </w:r>
            <w:r>
              <w:rPr>
                <w:rFonts w:ascii="Times New Roman" w:hAnsi="Times New Roman" w:cs="Times New Roman"/>
                <w:sz w:val="18"/>
                <w:szCs w:val="18"/>
              </w:rPr>
              <w:t>(</w:t>
            </w:r>
            <w:r w:rsidRPr="00A1781D">
              <w:rPr>
                <w:rFonts w:ascii="Times New Roman" w:hAnsi="Times New Roman" w:cs="Times New Roman"/>
                <w:sz w:val="18"/>
                <w:szCs w:val="18"/>
              </w:rPr>
              <w:t xml:space="preserve">490 </w:t>
            </w:r>
            <w:r>
              <w:rPr>
                <w:rFonts w:ascii="Times New Roman" w:hAnsi="Times New Roman" w:cs="Times New Roman"/>
                <w:sz w:val="18"/>
                <w:szCs w:val="18"/>
              </w:rPr>
              <w:t>+570+532+533)</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420</w:t>
            </w:r>
            <w:r w:rsidRPr="00A1781D">
              <w:rPr>
                <w:rFonts w:ascii="Times New Roman" w:hAnsi="Times New Roman" w:cs="Times New Roman"/>
                <w:sz w:val="18"/>
                <w:szCs w:val="18"/>
              </w:rPr>
              <w:t xml:space="preserve"> Гр.3– ф. 0503130 (предыдущий год) Стр. 510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15</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420 </w:t>
            </w:r>
            <w:r w:rsidRPr="00A1781D">
              <w:rPr>
                <w:rFonts w:ascii="Times New Roman" w:hAnsi="Times New Roman" w:cs="Times New Roman"/>
                <w:sz w:val="18"/>
                <w:szCs w:val="18"/>
              </w:rPr>
              <w:t xml:space="preserve">  Гр.4– ф. 0503130 (предыдущий год) Стр. 510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250*</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4</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431</w:t>
            </w:r>
            <w:r w:rsidRPr="00A1781D">
              <w:rPr>
                <w:rFonts w:ascii="Times New Roman" w:hAnsi="Times New Roman" w:cs="Times New Roman"/>
                <w:sz w:val="18"/>
                <w:szCs w:val="18"/>
              </w:rPr>
              <w:t xml:space="preserve"> Гр.4 – ф. 0503130 (предыдущий год) Стр. 531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431</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432</w:t>
            </w:r>
            <w:r w:rsidRPr="00A1781D">
              <w:rPr>
                <w:rFonts w:ascii="Times New Roman" w:hAnsi="Times New Roman" w:cs="Times New Roman"/>
                <w:sz w:val="18"/>
                <w:szCs w:val="18"/>
              </w:rPr>
              <w:t xml:space="preserve"> Гр.3 – ф. 0503130 (предыдущий год) Стр. 534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432</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432</w:t>
            </w:r>
            <w:r w:rsidRPr="00A1781D">
              <w:rPr>
                <w:rFonts w:ascii="Times New Roman" w:hAnsi="Times New Roman" w:cs="Times New Roman"/>
                <w:sz w:val="18"/>
                <w:szCs w:val="18"/>
              </w:rPr>
              <w:t xml:space="preserve">  Гр.4 – ф. 0503130 (предыдущий год) Стр. 534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432</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256.1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470</w:t>
            </w:r>
            <w:r w:rsidRPr="00A1781D">
              <w:rPr>
                <w:rFonts w:ascii="Times New Roman" w:hAnsi="Times New Roman" w:cs="Times New Roman"/>
                <w:sz w:val="18"/>
                <w:szCs w:val="18"/>
              </w:rPr>
              <w:t xml:space="preserve">  Гр.</w:t>
            </w:r>
            <w:r>
              <w:rPr>
                <w:rFonts w:ascii="Times New Roman" w:hAnsi="Times New Roman" w:cs="Times New Roman"/>
                <w:sz w:val="18"/>
                <w:szCs w:val="18"/>
              </w:rPr>
              <w:t>3</w:t>
            </w:r>
            <w:r w:rsidRPr="00A1781D">
              <w:rPr>
                <w:rFonts w:ascii="Times New Roman" w:hAnsi="Times New Roman" w:cs="Times New Roman"/>
                <w:sz w:val="18"/>
                <w:szCs w:val="18"/>
              </w:rPr>
              <w:t xml:space="preserve"> – ф. 0503130 (предыдущий год) Стр.</w:t>
            </w:r>
            <w:r>
              <w:rPr>
                <w:rFonts w:ascii="Times New Roman" w:hAnsi="Times New Roman" w:cs="Times New Roman"/>
                <w:sz w:val="18"/>
                <w:szCs w:val="18"/>
              </w:rPr>
              <w:t>(580+590)</w:t>
            </w:r>
            <w:r w:rsidRPr="00A1781D">
              <w:rPr>
                <w:rFonts w:ascii="Times New Roman" w:hAnsi="Times New Roman" w:cs="Times New Roman"/>
                <w:sz w:val="18"/>
                <w:szCs w:val="18"/>
              </w:rPr>
              <w:t xml:space="preserve">  Гр. </w:t>
            </w:r>
            <w:r>
              <w:rPr>
                <w:rFonts w:ascii="Times New Roman" w:hAnsi="Times New Roman" w:cs="Times New Roman"/>
                <w:sz w:val="18"/>
                <w:szCs w:val="18"/>
              </w:rPr>
              <w:t>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256.2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470</w:t>
            </w:r>
            <w:r w:rsidRPr="00A1781D">
              <w:rPr>
                <w:rFonts w:ascii="Times New Roman" w:hAnsi="Times New Roman" w:cs="Times New Roman"/>
                <w:sz w:val="18"/>
                <w:szCs w:val="18"/>
              </w:rPr>
              <w:t xml:space="preserve">  Гр.4 – ф. 0503130 (предыдущий год) Стр.</w:t>
            </w:r>
            <w:r>
              <w:rPr>
                <w:rFonts w:ascii="Times New Roman" w:hAnsi="Times New Roman" w:cs="Times New Roman"/>
                <w:sz w:val="18"/>
                <w:szCs w:val="18"/>
              </w:rPr>
              <w:t>(580+590)</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033721">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033721">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033721">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033721">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 570 </w:t>
            </w:r>
            <w:r w:rsidRPr="00A1781D">
              <w:rPr>
                <w:rFonts w:ascii="Times New Roman" w:hAnsi="Times New Roman" w:cs="Times New Roman"/>
                <w:sz w:val="18"/>
                <w:szCs w:val="18"/>
              </w:rPr>
              <w:t>Гр.3 – ф. 0503130 (предыдущий год) Стр. 62</w:t>
            </w:r>
            <w:r>
              <w:rPr>
                <w:rFonts w:ascii="Times New Roman" w:hAnsi="Times New Roman" w:cs="Times New Roman"/>
                <w:sz w:val="18"/>
                <w:szCs w:val="18"/>
              </w:rPr>
              <w:t>3</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E622B0">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16</w:t>
            </w:r>
            <w:r w:rsidRPr="00A1781D">
              <w:rPr>
                <w:rFonts w:ascii="Times New Roman" w:hAnsi="Times New Roman" w:cs="Times New Roman"/>
                <w:sz w:val="18"/>
                <w:szCs w:val="18"/>
                <w:lang w:val="en-US"/>
              </w:rPr>
              <w:t>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1F1C5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570</w:t>
            </w:r>
            <w:r w:rsidRPr="00A1781D">
              <w:rPr>
                <w:rFonts w:ascii="Times New Roman" w:hAnsi="Times New Roman" w:cs="Times New Roman"/>
                <w:sz w:val="18"/>
                <w:szCs w:val="18"/>
              </w:rPr>
              <w:t xml:space="preserve">  Гр.4 – ф. 0503130 (предыдущий год) Стр. 62</w:t>
            </w:r>
            <w:r>
              <w:rPr>
                <w:rFonts w:ascii="Times New Roman" w:hAnsi="Times New Roman" w:cs="Times New Roman"/>
                <w:sz w:val="18"/>
                <w:szCs w:val="18"/>
              </w:rPr>
              <w:t>3</w:t>
            </w:r>
            <w:r w:rsidRPr="00A1781D">
              <w:rPr>
                <w:rFonts w:ascii="Times New Roman" w:hAnsi="Times New Roman" w:cs="Times New Roman"/>
                <w:sz w:val="18"/>
                <w:szCs w:val="18"/>
              </w:rPr>
              <w:t xml:space="preserve">  Гр. 7</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567" w:type="dxa"/>
            <w:tcBorders>
              <w:top w:val="single" w:sz="4" w:space="0" w:color="000000"/>
              <w:left w:val="single" w:sz="4" w:space="0" w:color="000000"/>
              <w:bottom w:val="single" w:sz="4" w:space="0" w:color="000000"/>
              <w:right w:val="single" w:sz="4" w:space="0" w:color="000000"/>
            </w:tcBorders>
          </w:tcPr>
          <w:p w:rsidR="000D3030" w:rsidRDefault="000D3030" w:rsidP="007908B5">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A9655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160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625</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Pr="00A1781D" w:rsidDel="00C82FD9"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w:t>
            </w:r>
            <w:r>
              <w:rPr>
                <w:rFonts w:ascii="Times New Roman" w:hAnsi="Times New Roman" w:cs="Times New Roman"/>
                <w:sz w:val="18"/>
                <w:szCs w:val="18"/>
              </w:rPr>
              <w:t>8.1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510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624</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Default="000D3030"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360"/>
        </w:trPr>
        <w:tc>
          <w:tcPr>
            <w:tcW w:w="457" w:type="dxa"/>
            <w:tcBorders>
              <w:top w:val="single" w:sz="4" w:space="0" w:color="000000"/>
              <w:left w:val="single" w:sz="4" w:space="0" w:color="000000"/>
              <w:bottom w:val="single" w:sz="4" w:space="0" w:color="000000"/>
            </w:tcBorders>
          </w:tcPr>
          <w:p w:rsidR="000D3030" w:rsidRPr="00A1781D" w:rsidRDefault="000D3030" w:rsidP="00634F3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258.2</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Ф. 0503130 (текущий год) Стр. </w:t>
            </w:r>
            <w:r>
              <w:rPr>
                <w:rFonts w:ascii="Times New Roman" w:hAnsi="Times New Roman" w:cs="Times New Roman"/>
                <w:sz w:val="18"/>
                <w:szCs w:val="18"/>
              </w:rPr>
              <w:t xml:space="preserve">520  </w:t>
            </w:r>
            <w:r w:rsidRPr="00A1781D">
              <w:rPr>
                <w:rFonts w:ascii="Times New Roman" w:hAnsi="Times New Roman" w:cs="Times New Roman"/>
                <w:sz w:val="18"/>
                <w:szCs w:val="18"/>
              </w:rPr>
              <w:t xml:space="preserve">Гр.3 </w:t>
            </w:r>
            <w:r>
              <w:rPr>
                <w:rFonts w:ascii="Times New Roman" w:hAnsi="Times New Roman" w:cs="Times New Roman"/>
                <w:sz w:val="18"/>
                <w:szCs w:val="18"/>
              </w:rPr>
              <w:t>-</w:t>
            </w:r>
            <w:r w:rsidRPr="00A1781D">
              <w:rPr>
                <w:rFonts w:ascii="Times New Roman" w:hAnsi="Times New Roman" w:cs="Times New Roman"/>
                <w:sz w:val="18"/>
                <w:szCs w:val="18"/>
              </w:rPr>
              <w:t xml:space="preserve"> ф. 0503130 (предыдущий год) Стр. </w:t>
            </w:r>
            <w:r>
              <w:rPr>
                <w:rFonts w:ascii="Times New Roman" w:hAnsi="Times New Roman" w:cs="Times New Roman"/>
                <w:sz w:val="18"/>
                <w:szCs w:val="18"/>
              </w:rPr>
              <w:t>626</w:t>
            </w:r>
            <w:r w:rsidRPr="00A1781D">
              <w:rPr>
                <w:rFonts w:ascii="Times New Roman" w:hAnsi="Times New Roman" w:cs="Times New Roman"/>
                <w:sz w:val="18"/>
                <w:szCs w:val="18"/>
              </w:rPr>
              <w:t xml:space="preserve"> Гр. 6</w:t>
            </w:r>
          </w:p>
        </w:tc>
        <w:tc>
          <w:tcPr>
            <w:tcW w:w="69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p>
        </w:tc>
        <w:tc>
          <w:tcPr>
            <w:tcW w:w="709" w:type="dxa"/>
            <w:tcBorders>
              <w:top w:val="single" w:sz="4" w:space="0" w:color="000000"/>
              <w:left w:val="single" w:sz="4" w:space="0" w:color="000000"/>
              <w:bottom w:val="single" w:sz="4" w:space="0" w:color="000000"/>
            </w:tcBorders>
          </w:tcPr>
          <w:p w:rsidR="000D3030" w:rsidRDefault="000D3030" w:rsidP="003D2589">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tcPr>
          <w:p w:rsidR="000D3030" w:rsidRPr="00CA6190" w:rsidRDefault="000D3030" w:rsidP="007908B5">
            <w:pPr>
              <w:rPr>
                <w:sz w:val="18"/>
                <w:szCs w:val="18"/>
              </w:rPr>
            </w:pPr>
            <w:r w:rsidRPr="00CA6190">
              <w:rPr>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b/>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b/>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исходящих остатков в балансе за предыдущий отчетный финансовый год не соответствует идентичному показателю в ф. 0503173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p w:rsidR="000D3030" w:rsidRPr="00C67DDB" w:rsidRDefault="000D3030" w:rsidP="007908B5">
            <w:pPr>
              <w:pStyle w:val="ConsPlusCell"/>
              <w:rPr>
                <w:rFonts w:ascii="Times New Roman" w:hAnsi="Times New Roman" w:cs="Times New Roman"/>
                <w:sz w:val="18"/>
                <w:szCs w:val="18"/>
              </w:rPr>
            </w:pP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141"/>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28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285</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r>
              <w:rPr>
                <w:rFonts w:ascii="Times New Roman" w:hAnsi="Times New Roman" w:cs="Times New Roman"/>
                <w:sz w:val="18"/>
                <w:szCs w:val="18"/>
              </w:rPr>
              <w:t>201+203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во временном распоряжении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286</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192</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B711E3">
            <w:pPr>
              <w:pStyle w:val="ConsPlusCell"/>
              <w:snapToGrid w:val="0"/>
              <w:rPr>
                <w:rFonts w:ascii="Times New Roman" w:hAnsi="Times New Roman" w:cs="Times New Roman"/>
                <w:sz w:val="18"/>
                <w:szCs w:val="18"/>
              </w:rPr>
            </w:pPr>
            <w:r>
              <w:rPr>
                <w:rFonts w:ascii="Times New Roman" w:hAnsi="Times New Roman" w:cs="Times New Roman"/>
                <w:sz w:val="18"/>
                <w:szCs w:val="18"/>
              </w:rPr>
              <w:t>201+203</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Всего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во временном распоряжении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08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288</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p>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690" w:type="dxa"/>
            <w:gridSpan w:val="3"/>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C67DDB" w:rsidRDefault="000D3030"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snapToGrid w:val="0"/>
              <w:rPr>
                <w:sz w:val="18"/>
                <w:szCs w:val="18"/>
              </w:rPr>
            </w:pPr>
            <w:r w:rsidRPr="00C67DDB">
              <w:rPr>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snapToGrid w:val="0"/>
              <w:rPr>
                <w:sz w:val="18"/>
                <w:szCs w:val="18"/>
              </w:rPr>
            </w:pPr>
          </w:p>
        </w:tc>
        <w:tc>
          <w:tcPr>
            <w:tcW w:w="690" w:type="dxa"/>
            <w:gridSpan w:val="3"/>
            <w:tcBorders>
              <w:left w:val="single" w:sz="4" w:space="0" w:color="000000"/>
              <w:bottom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0D3030" w:rsidRPr="00C67DDB"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562A9">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960"/>
        </w:trPr>
        <w:tc>
          <w:tcPr>
            <w:tcW w:w="457" w:type="dxa"/>
            <w:tcBorders>
              <w:left w:val="single" w:sz="4" w:space="0" w:color="000000"/>
              <w:bottom w:val="single" w:sz="4" w:space="0" w:color="000000"/>
            </w:tcBorders>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780"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890"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762"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301" w:type="dxa"/>
            <w:gridSpan w:val="2"/>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09"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78354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850" w:type="dxa"/>
            <w:tcBorders>
              <w:left w:val="single" w:sz="4" w:space="0" w:color="000000"/>
              <w:bottom w:val="single" w:sz="4" w:space="0" w:color="000000"/>
              <w:right w:val="single" w:sz="4" w:space="0" w:color="000000"/>
            </w:tcBorders>
          </w:tcPr>
          <w:p w:rsidR="000D3030" w:rsidRPr="0078354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293</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780"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890"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left w:val="single" w:sz="4" w:space="0" w:color="000000"/>
              <w:bottom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762"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кредиторка</w:t>
            </w:r>
          </w:p>
        </w:tc>
        <w:tc>
          <w:tcPr>
            <w:tcW w:w="1301" w:type="dxa"/>
            <w:gridSpan w:val="2"/>
            <w:tcBorders>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09"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850" w:type="dxa"/>
            <w:tcBorders>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890"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C67DDB" w:rsidRDefault="000D3030"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C67DDB" w:rsidRDefault="000D3030"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0503169 дебиторка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09"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C67DDB"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C67DDB"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C67DDB" w:rsidRDefault="000D3030" w:rsidP="00B81173">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 - кредиторка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B8117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 (ф. 0503169 по дебиторской задолженность)  – показателей по  счету 1 205 51 000 (ф. 0503169 по кредиторской задолженности)</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 по счету 120551000 отраженному в Справке ф. 0503125 сумме остатков по счету 120551000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9C267D">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690" w:type="dxa"/>
            <w:gridSpan w:val="3"/>
            <w:tcBorders>
              <w:top w:val="single" w:sz="4" w:space="0" w:color="000000"/>
              <w:left w:val="single" w:sz="4" w:space="0" w:color="000000"/>
              <w:bottom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разница по счетам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762"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дебиторка - кредиторка</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(ф. 0503169 по дебиторской задолженность) – </w:t>
            </w:r>
            <w:r>
              <w:rPr>
                <w:rFonts w:ascii="Times New Roman" w:hAnsi="Times New Roman" w:cs="Times New Roman"/>
                <w:sz w:val="18"/>
                <w:szCs w:val="18"/>
              </w:rPr>
              <w:t xml:space="preserve">сумма </w:t>
            </w:r>
            <w:r w:rsidRPr="00A1781D">
              <w:rPr>
                <w:rFonts w:ascii="Times New Roman" w:hAnsi="Times New Roman" w:cs="Times New Roman"/>
                <w:sz w:val="18"/>
                <w:szCs w:val="18"/>
              </w:rPr>
              <w:t xml:space="preserve">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(ф. 0503169 по кредиторской задолженности)</w:t>
            </w:r>
          </w:p>
        </w:tc>
        <w:tc>
          <w:tcPr>
            <w:tcW w:w="709"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92602A">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92602A">
            <w:pPr>
              <w:pStyle w:val="ConsPlusCell"/>
              <w:snapToGrid w:val="0"/>
              <w:rPr>
                <w:rFonts w:ascii="Times New Roman" w:hAnsi="Times New Roman" w:cs="Times New Roman"/>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разнице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и 120561</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в Сведениях  ф. 0503169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E41C6">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autoSpaceDE w:val="0"/>
              <w:snapToGrid w:val="0"/>
              <w:ind w:left="5" w:right="5" w:hanging="15"/>
              <w:rPr>
                <w:sz w:val="18"/>
                <w:szCs w:val="18"/>
              </w:rPr>
            </w:pPr>
            <w:r w:rsidRPr="00A1781D">
              <w:rPr>
                <w:sz w:val="18"/>
                <w:szCs w:val="18"/>
              </w:rPr>
              <w:t>0503125 (140120241)</w:t>
            </w:r>
          </w:p>
        </w:tc>
        <w:tc>
          <w:tcPr>
            <w:tcW w:w="890" w:type="dxa"/>
            <w:tcBorders>
              <w:left w:val="single" w:sz="4" w:space="0" w:color="000000"/>
              <w:bottom w:val="single" w:sz="4" w:space="0" w:color="000000"/>
            </w:tcBorders>
            <w:shd w:val="clear" w:color="auto" w:fill="auto"/>
          </w:tcPr>
          <w:p w:rsidR="000D3030" w:rsidRPr="00A1781D" w:rsidRDefault="000D3030" w:rsidP="007908B5">
            <w:pPr>
              <w:autoSpaceDE w:val="0"/>
              <w:snapToGrid w:val="0"/>
              <w:ind w:left="5" w:right="5" w:hanging="15"/>
              <w:rPr>
                <w:sz w:val="18"/>
                <w:szCs w:val="18"/>
              </w:rPr>
            </w:pPr>
            <w:r w:rsidRPr="00A1781D">
              <w:rPr>
                <w:sz w:val="18"/>
                <w:szCs w:val="18"/>
              </w:rPr>
              <w:t xml:space="preserve">Сумма показателей по КОСГУ 630 </w:t>
            </w:r>
          </w:p>
        </w:tc>
        <w:tc>
          <w:tcPr>
            <w:tcW w:w="69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2"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442</w:t>
            </w: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297 (для ГРБС)</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442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630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298</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540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540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640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640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550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550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301</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650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650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710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710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1422"/>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810 раздела 3 с обратным знаком</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810 раздела 3 ф. 0503127 (по модулю)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780"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827"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69"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720 раздела 3</w:t>
            </w:r>
          </w:p>
        </w:tc>
        <w:tc>
          <w:tcPr>
            <w:tcW w:w="709"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760" w:type="dxa"/>
            <w:gridSpan w:val="3"/>
            <w:tcBorders>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3261" w:type="dxa"/>
            <w:gridSpan w:val="2"/>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720  раздела 3 ф. 0503127 превышает соответствующий показатель ф. 0503121 Требуется пояснение</w:t>
            </w:r>
          </w:p>
        </w:tc>
        <w:tc>
          <w:tcPr>
            <w:tcW w:w="850" w:type="dxa"/>
            <w:tcBorders>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КОСГУ 820 раздела 3 с обратным знаком</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Итоговая сумма по КОСГУ 820 раздела 3 ф. 0503127 (по модулю) превышает соответствующий показатель ф. 0503121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0 207</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3"/>
          <w:wAfter w:w="198" w:type="dxa"/>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340</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780"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890"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760" w:type="dxa"/>
            <w:gridSpan w:val="3"/>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850"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361.1</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362</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362.3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 Для ПБС, РБС</w:t>
            </w:r>
          </w:p>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147%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371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16Ч%</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371.1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16Ч%</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373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17Б%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373.1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17Б%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383.3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235%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235%</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EC262B">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EC262B">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401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401.1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992%</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402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402.1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994%</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 Для ГРБС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 Для ПБС, РБС</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417</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116%,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147%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147%,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2814"/>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16Ч%</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16Ч%,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90"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17Б%,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235%</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235%,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447</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992%</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992%,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448</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994%</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994%,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gridAfter w:val="2"/>
          <w:wAfter w:w="138" w:type="dxa"/>
          <w:cantSplit/>
          <w:trHeight w:val="840"/>
        </w:trPr>
        <w:tc>
          <w:tcPr>
            <w:tcW w:w="45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703"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625"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301"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09"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706" w:type="dxa"/>
            <w:gridSpan w:val="2"/>
            <w:tcBorders>
              <w:top w:val="single" w:sz="4" w:space="0" w:color="000000"/>
              <w:left w:val="single" w:sz="4" w:space="0" w:color="000000"/>
              <w:bottom w:val="single" w:sz="4" w:space="0" w:color="000000"/>
            </w:tcBorders>
            <w:shd w:val="clear" w:color="auto" w:fill="FFFFFF"/>
          </w:tcPr>
          <w:p w:rsidR="000D3030" w:rsidRPr="00A1781D" w:rsidRDefault="000D3030" w:rsidP="007908B5">
            <w:pPr>
              <w:snapToGrid w:val="0"/>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9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249</w:t>
            </w:r>
          </w:p>
        </w:tc>
        <w:tc>
          <w:tcPr>
            <w:tcW w:w="703"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40110151)</w:t>
            </w:r>
          </w:p>
        </w:tc>
        <w:tc>
          <w:tcPr>
            <w:tcW w:w="967"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Безвозмездные поступления от других бюджетов бюджетной системы РФ</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Сумма начисленных доходов в ф. 0503121 по Гр. 4 не соответствует сумме неденежных расчетов в ф. 0503125 по счету 140110151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250</w:t>
            </w:r>
          </w:p>
        </w:tc>
        <w:tc>
          <w:tcPr>
            <w:tcW w:w="703"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40120251)</w:t>
            </w:r>
          </w:p>
        </w:tc>
        <w:tc>
          <w:tcPr>
            <w:tcW w:w="967"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301" w:type="dxa"/>
            <w:gridSpan w:val="2"/>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Безвозмездные перечисления другим бюджетам бюджетной системы РФ</w:t>
            </w:r>
          </w:p>
        </w:tc>
        <w:tc>
          <w:tcPr>
            <w:tcW w:w="709"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231</w:t>
            </w:r>
          </w:p>
        </w:tc>
        <w:tc>
          <w:tcPr>
            <w:tcW w:w="567" w:type="dxa"/>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r w:rsidRPr="00A1781D">
              <w:rPr>
                <w:sz w:val="18"/>
                <w:szCs w:val="18"/>
              </w:rPr>
              <w:t>Сумма начисленных расходов в ф. 0503121 по Гр. 4 не соответствует сумме неденежных расчетов в ф. 0503125 по счету 140120251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001B06"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455</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0503161</w:t>
            </w:r>
          </w:p>
        </w:tc>
        <w:tc>
          <w:tcPr>
            <w:tcW w:w="967"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301" w:type="dxa"/>
            <w:gridSpan w:val="2"/>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Количество ФГУП, отраженных на счете 120432000</w:t>
            </w:r>
          </w:p>
        </w:tc>
        <w:tc>
          <w:tcPr>
            <w:tcW w:w="709"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0D3030" w:rsidRPr="00A1781D" w:rsidRDefault="000D3030"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0D3030" w:rsidRPr="00A1781D" w:rsidRDefault="000D3030" w:rsidP="007908B5">
            <w:pPr>
              <w:snapToGrid w:val="0"/>
              <w:rPr>
                <w:sz w:val="18"/>
                <w:szCs w:val="18"/>
              </w:rPr>
            </w:pPr>
            <w:r w:rsidRPr="00A1781D">
              <w:rPr>
                <w:sz w:val="18"/>
                <w:szCs w:val="18"/>
              </w:rPr>
              <w:t>Количество ГУП, отраженное в ф. 0503161 не соответствует количеству ГУП в ф. 0503171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0D3030" w:rsidRPr="00A1781D" w:rsidRDefault="000D3030"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0503127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0503110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ГУП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460</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доходов от перечисления части прибыли</w:t>
            </w:r>
          </w:p>
          <w:p w:rsidR="00636CD3" w:rsidRPr="00A1781D" w:rsidRDefault="00636CD3"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неисполненных бюджетных обязательств  в ф. 0503128 не соответствует данным Сведений ф. 0503175 – требует пояснений</w:t>
            </w:r>
            <w:r>
              <w:rPr>
                <w:sz w:val="18"/>
                <w:szCs w:val="18"/>
              </w:rPr>
              <w:t xml:space="preserve"> (только для отчета ПБС)</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неисполненных денежных обязательств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Default="00636CD3" w:rsidP="007908B5">
            <w:pPr>
              <w:snapToGrid w:val="0"/>
              <w:rPr>
                <w:sz w:val="18"/>
                <w:szCs w:val="18"/>
              </w:rPr>
            </w:pPr>
            <w:r w:rsidRPr="00A1781D">
              <w:rPr>
                <w:sz w:val="18"/>
                <w:szCs w:val="18"/>
              </w:rPr>
              <w:t>Показатель принятых бюджетных обязательств с применением конкурентных способов  в ф. 0503128 не соответствует данным Сведений ф. 0503175 – требует пояснения</w:t>
            </w:r>
          </w:p>
          <w:p w:rsidR="00636CD3" w:rsidRPr="00A1781D" w:rsidRDefault="00636CD3" w:rsidP="007908B5">
            <w:pPr>
              <w:snapToGrid w:val="0"/>
              <w:rPr>
                <w:sz w:val="18"/>
                <w:szCs w:val="18"/>
              </w:rPr>
            </w:pPr>
            <w:r>
              <w:rPr>
                <w:sz w:val="18"/>
                <w:szCs w:val="18"/>
              </w:rPr>
              <w:t>(только для отчета ПБС)</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0D5A88"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636CD3" w:rsidRPr="00607F62" w:rsidRDefault="00636CD3"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7A5AEC" w:rsidRDefault="00636CD3"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7A5AEC" w:rsidRDefault="00636CD3" w:rsidP="00033721">
            <w:pPr>
              <w:snapToGrid w:val="0"/>
              <w:rPr>
                <w:rFonts w:eastAsia="Arial"/>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7A5AEC" w:rsidRDefault="00636CD3" w:rsidP="00033721">
            <w:pPr>
              <w:snapToGrid w:val="0"/>
              <w:rPr>
                <w:rFonts w:eastAsia="Arial"/>
                <w:sz w:val="18"/>
                <w:szCs w:val="18"/>
              </w:rPr>
            </w:pPr>
          </w:p>
        </w:tc>
      </w:tr>
      <w:tr w:rsidR="00636CD3" w:rsidRPr="00A9655A"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Del="00DB5CC7"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625" w:type="dxa"/>
            <w:gridSpan w:val="2"/>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607F62" w:rsidDel="00DB5CC7" w:rsidRDefault="00636CD3"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607F62"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Del="00DB5CC7"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636CD3" w:rsidRPr="00607F62" w:rsidDel="00DB5CC7"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RDefault="00636CD3" w:rsidP="007908B5">
            <w:pPr>
              <w:snapToGrid w:val="0"/>
              <w:rPr>
                <w:rFonts w:eastAsia="Arial"/>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7A5AEC" w:rsidDel="00DB5CC7" w:rsidRDefault="00636CD3" w:rsidP="007908B5">
            <w:pPr>
              <w:snapToGrid w:val="0"/>
              <w:rPr>
                <w:rFonts w:eastAsia="Arial"/>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7A5AEC" w:rsidDel="00DB5CC7" w:rsidRDefault="00636CD3" w:rsidP="003E2AA4">
            <w:pPr>
              <w:snapToGrid w:val="0"/>
              <w:rPr>
                <w:rFonts w:eastAsia="Arial"/>
                <w:sz w:val="18"/>
                <w:szCs w:val="18"/>
              </w:rPr>
            </w:pPr>
            <w:r w:rsidRPr="007A5AEC">
              <w:rPr>
                <w:rFonts w:eastAsia="Arial"/>
                <w:sz w:val="18"/>
                <w:szCs w:val="18"/>
              </w:rPr>
              <w:t>Показатель по счету 010611000 на начало года  в Сведениях ф. 0503190 не соответствует данным Сведений ф. 0503168 -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7A5AEC" w:rsidRDefault="00636CD3" w:rsidP="003E2AA4">
            <w:pPr>
              <w:snapToGrid w:val="0"/>
              <w:rPr>
                <w:rFonts w:eastAsia="Arial"/>
                <w:sz w:val="18"/>
                <w:szCs w:val="18"/>
              </w:rPr>
            </w:pPr>
          </w:p>
        </w:tc>
      </w:tr>
      <w:tr w:rsidR="00636CD3" w:rsidRPr="00A1781D" w:rsidTr="00636CD3">
        <w:trPr>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3"/>
            </w:r>
          </w:p>
          <w:p w:rsidR="00636CD3" w:rsidRPr="00A1781D" w:rsidRDefault="00636CD3" w:rsidP="007908B5">
            <w:pPr>
              <w:pStyle w:val="ConsPlusCell"/>
              <w:snapToGrid w:val="0"/>
              <w:jc w:val="center"/>
              <w:rPr>
                <w:rFonts w:ascii="Times New Roman" w:hAnsi="Times New Roman" w:cs="Times New Roman"/>
                <w:sz w:val="18"/>
                <w:szCs w:val="18"/>
              </w:rPr>
            </w:pPr>
          </w:p>
          <w:p w:rsidR="00636CD3" w:rsidRPr="00A1781D" w:rsidRDefault="00636CD3"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67"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625"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6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301"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(гр 2),  по каждой КЦСР, отраженной в графе 3</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35"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snapToGrid w:val="0"/>
              <w:rPr>
                <w:sz w:val="18"/>
                <w:szCs w:val="18"/>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1048"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snapToGrid w:val="0"/>
              <w:rPr>
                <w:sz w:val="18"/>
                <w:szCs w:val="18"/>
              </w:rPr>
            </w:pPr>
          </w:p>
        </w:tc>
      </w:tr>
      <w:tr w:rsidR="00636CD3" w:rsidRPr="00A1781D" w:rsidTr="00636CD3">
        <w:trPr>
          <w:gridAfter w:val="1"/>
          <w:wAfter w:w="56" w:type="dxa"/>
          <w:cantSplit/>
          <w:trHeight w:val="274"/>
        </w:trPr>
        <w:tc>
          <w:tcPr>
            <w:tcW w:w="14313" w:type="dxa"/>
            <w:gridSpan w:val="24"/>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BB372D">
            <w:pPr>
              <w:rPr>
                <w:sz w:val="18"/>
                <w:szCs w:val="18"/>
              </w:rPr>
            </w:pPr>
            <w:r>
              <w:rPr>
                <w:sz w:val="16"/>
                <w:szCs w:val="16"/>
              </w:rPr>
              <w:t>К</w:t>
            </w:r>
            <w:r w:rsidRPr="00DE4722">
              <w:rPr>
                <w:rStyle w:val="a5"/>
                <w:color w:val="000000"/>
                <w:sz w:val="16"/>
                <w:szCs w:val="16"/>
                <w:u w:val="none"/>
              </w:rPr>
              <w:t xml:space="preserve">онтрольные соотношения для междокументного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п/п новая ред.</w:t>
            </w:r>
            <w:r>
              <w:rPr>
                <w:sz w:val="18"/>
                <w:szCs w:val="18"/>
              </w:rPr>
              <w:t>: 50-69, 72-74, 78-81.1, 105, 135-151, 159-268.4, 273-292, 306-322</w:t>
            </w:r>
            <w:r>
              <w:rPr>
                <w:rStyle w:val="a5"/>
                <w:color w:val="000000"/>
                <w:sz w:val="16"/>
                <w:szCs w:val="16"/>
                <w:u w:val="none"/>
              </w:rPr>
              <w:t xml:space="preserve"> с учетом следующих особенностей</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BB372D">
            <w:pPr>
              <w:rPr>
                <w:sz w:val="16"/>
                <w:szCs w:val="16"/>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636CD3" w:rsidRDefault="00636CD3"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175081" w:rsidRDefault="00636CD3" w:rsidP="002F60D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890"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568"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636CD3" w:rsidRPr="00A1781D" w:rsidRDefault="00636CD3" w:rsidP="007908B5">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936" w:type="dxa"/>
            <w:gridSpan w:val="2"/>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134"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09" w:type="dxa"/>
            <w:tcBorders>
              <w:top w:val="single" w:sz="4" w:space="0" w:color="000000"/>
              <w:left w:val="single" w:sz="4" w:space="0" w:color="000000"/>
              <w:bottom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636CD3" w:rsidRPr="00A1781D" w:rsidRDefault="00636CD3" w:rsidP="007908B5">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658"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p>
        </w:tc>
        <w:tc>
          <w:tcPr>
            <w:tcW w:w="706" w:type="dxa"/>
            <w:gridSpan w:val="2"/>
            <w:tcBorders>
              <w:top w:val="single" w:sz="4" w:space="0" w:color="000000"/>
              <w:left w:val="single" w:sz="4" w:space="0" w:color="000000"/>
              <w:bottom w:val="single" w:sz="4" w:space="0" w:color="000000"/>
            </w:tcBorders>
            <w:shd w:val="clear" w:color="auto" w:fill="auto"/>
          </w:tcPr>
          <w:p w:rsidR="00636CD3" w:rsidRPr="00A1781D" w:rsidRDefault="00636CD3" w:rsidP="007908B5">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7908B5">
            <w:pPr>
              <w:rPr>
                <w:sz w:val="18"/>
                <w:szCs w:val="18"/>
              </w:rPr>
            </w:pPr>
            <w:r w:rsidRPr="00A1781D">
              <w:rPr>
                <w:sz w:val="18"/>
                <w:szCs w:val="18"/>
              </w:rPr>
              <w:t>Сумма фактических расходов (по сч. 10611000 в связке ИНН гр.3, учетный номер гр.6, 7) на начало года не соответствует показателю предыдущего годового отчета (по сч. 10611000 в связке ИНН гр.3, учетный номер гр.6, 7)– требует пояснения</w:t>
            </w: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Pr="00A1781D" w:rsidRDefault="00636CD3" w:rsidP="007908B5">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636CD3">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636CD3" w:rsidRPr="00A1781D" w:rsidTr="00636CD3">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90"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936"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tcPr>
          <w:p w:rsidR="00636CD3" w:rsidRPr="00A1781D" w:rsidRDefault="00636CD3" w:rsidP="001B2DE6">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706" w:type="dxa"/>
            <w:gridSpan w:val="2"/>
            <w:tcBorders>
              <w:top w:val="single" w:sz="4" w:space="0" w:color="000000"/>
              <w:left w:val="single" w:sz="4" w:space="0" w:color="000000"/>
              <w:bottom w:val="single" w:sz="4" w:space="0" w:color="000000"/>
            </w:tcBorders>
          </w:tcPr>
          <w:p w:rsidR="00636CD3" w:rsidRPr="00A1781D" w:rsidRDefault="00636CD3" w:rsidP="001B2DE6">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636CD3" w:rsidRPr="00A1781D" w:rsidRDefault="00636CD3" w:rsidP="001B2DE6">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636CD3" w:rsidRPr="00A1781D" w:rsidRDefault="00636CD3" w:rsidP="001B2DE6">
            <w:pPr>
              <w:rPr>
                <w:sz w:val="18"/>
                <w:szCs w:val="18"/>
              </w:rPr>
            </w:pPr>
          </w:p>
        </w:tc>
        <w:tc>
          <w:tcPr>
            <w:tcW w:w="1134" w:type="dxa"/>
            <w:gridSpan w:val="4"/>
            <w:tcBorders>
              <w:top w:val="single" w:sz="4" w:space="0" w:color="000000"/>
              <w:left w:val="single" w:sz="4" w:space="0" w:color="000000"/>
              <w:bottom w:val="single" w:sz="4" w:space="0" w:color="000000"/>
              <w:right w:val="single" w:sz="4" w:space="0" w:color="000000"/>
            </w:tcBorders>
          </w:tcPr>
          <w:p w:rsidR="00636CD3" w:rsidRDefault="00636CD3" w:rsidP="001B2DE6">
            <w:pPr>
              <w:rPr>
                <w:sz w:val="18"/>
                <w:szCs w:val="18"/>
              </w:rPr>
            </w:pPr>
          </w:p>
        </w:tc>
      </w:tr>
      <w:tr w:rsidR="00A9043C" w:rsidRPr="00A1781D" w:rsidTr="00A9043C">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890" w:type="dxa"/>
            <w:tcBorders>
              <w:top w:val="single" w:sz="4" w:space="0" w:color="000000"/>
              <w:left w:val="single" w:sz="4" w:space="0" w:color="000000"/>
              <w:bottom w:val="single" w:sz="4" w:space="0" w:color="000000"/>
            </w:tcBorders>
          </w:tcPr>
          <w:p w:rsidR="00A9043C" w:rsidRPr="00A9043C"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568"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p>
        </w:tc>
        <w:tc>
          <w:tcPr>
            <w:tcW w:w="884" w:type="dxa"/>
            <w:gridSpan w:val="3"/>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A9043C" w:rsidRPr="00C06A54" w:rsidRDefault="00A9043C"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936" w:type="dxa"/>
            <w:gridSpan w:val="2"/>
            <w:tcBorders>
              <w:top w:val="single" w:sz="4" w:space="0" w:color="000000"/>
              <w:left w:val="single" w:sz="4" w:space="0" w:color="000000"/>
              <w:bottom w:val="single" w:sz="4" w:space="0" w:color="000000"/>
              <w:right w:val="single" w:sz="4" w:space="0" w:color="000000"/>
            </w:tcBorders>
          </w:tcPr>
          <w:p w:rsidR="00A9043C" w:rsidRPr="00C06A54" w:rsidRDefault="00A9043C"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134"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09"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A9043C" w:rsidRPr="00A1781D" w:rsidRDefault="00A9043C" w:rsidP="00A9043C">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A9043C" w:rsidRPr="00A1781D" w:rsidRDefault="00A9043C" w:rsidP="00A9043C">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rPr>
                <w:sz w:val="18"/>
                <w:szCs w:val="18"/>
              </w:rPr>
            </w:pPr>
          </w:p>
        </w:tc>
        <w:tc>
          <w:tcPr>
            <w:tcW w:w="706" w:type="dxa"/>
            <w:gridSpan w:val="2"/>
            <w:tcBorders>
              <w:top w:val="single" w:sz="4" w:space="0" w:color="000000"/>
              <w:left w:val="single" w:sz="4" w:space="0" w:color="000000"/>
              <w:bottom w:val="single" w:sz="4" w:space="0" w:color="000000"/>
            </w:tcBorders>
          </w:tcPr>
          <w:p w:rsidR="00A9043C" w:rsidRPr="00A1781D" w:rsidRDefault="00A9043C" w:rsidP="00A9043C">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A9043C" w:rsidRPr="00A1781D" w:rsidRDefault="00A9043C" w:rsidP="00A9043C">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A9043C" w:rsidRPr="00A1781D" w:rsidRDefault="00A9043C" w:rsidP="00A9043C">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1134" w:type="dxa"/>
            <w:gridSpan w:val="4"/>
            <w:tcBorders>
              <w:top w:val="single" w:sz="4" w:space="0" w:color="000000"/>
              <w:left w:val="single" w:sz="4" w:space="0" w:color="000000"/>
              <w:bottom w:val="single" w:sz="4" w:space="0" w:color="000000"/>
              <w:right w:val="single" w:sz="4" w:space="0" w:color="000000"/>
            </w:tcBorders>
          </w:tcPr>
          <w:p w:rsidR="00A9043C" w:rsidRDefault="00A9043C" w:rsidP="00A9043C">
            <w:pPr>
              <w:rPr>
                <w:sz w:val="18"/>
                <w:szCs w:val="18"/>
              </w:rPr>
            </w:pPr>
            <w:r>
              <w:rPr>
                <w:sz w:val="18"/>
                <w:szCs w:val="18"/>
              </w:rPr>
              <w:t>Б</w:t>
            </w:r>
          </w:p>
        </w:tc>
      </w:tr>
      <w:tr w:rsidR="00E13130" w:rsidRPr="00A1781D" w:rsidTr="00E13130">
        <w:trPr>
          <w:gridAfter w:val="1"/>
          <w:wAfter w:w="56" w:type="dxa"/>
          <w:cantSplit/>
          <w:trHeight w:val="840"/>
        </w:trPr>
        <w:tc>
          <w:tcPr>
            <w:tcW w:w="457" w:type="dxa"/>
            <w:tcBorders>
              <w:top w:val="single" w:sz="4" w:space="0" w:color="000000"/>
              <w:left w:val="single" w:sz="4" w:space="0" w:color="000000"/>
              <w:bottom w:val="single" w:sz="4" w:space="0" w:color="000000"/>
            </w:tcBorders>
          </w:tcPr>
          <w:p w:rsidR="00E13130" w:rsidRPr="00A1781D" w:rsidRDefault="00E13130"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E13130" w:rsidRPr="00A1781D" w:rsidRDefault="00E13130" w:rsidP="00E13130">
            <w:pPr>
              <w:pStyle w:val="ConsPlusCell"/>
              <w:snapToGrid w:val="0"/>
              <w:jc w:val="center"/>
              <w:rPr>
                <w:rFonts w:ascii="Times New Roman" w:hAnsi="Times New Roman" w:cs="Times New Roman"/>
                <w:sz w:val="18"/>
                <w:szCs w:val="18"/>
              </w:rPr>
            </w:pPr>
          </w:p>
        </w:tc>
        <w:tc>
          <w:tcPr>
            <w:tcW w:w="780" w:type="dxa"/>
            <w:gridSpan w:val="2"/>
            <w:tcBorders>
              <w:top w:val="single" w:sz="4" w:space="0" w:color="000000"/>
              <w:left w:val="single" w:sz="4" w:space="0" w:color="000000"/>
              <w:bottom w:val="single" w:sz="4" w:space="0" w:color="000000"/>
              <w:right w:val="single" w:sz="4" w:space="0" w:color="000000"/>
            </w:tcBorders>
          </w:tcPr>
          <w:p w:rsidR="00E13130" w:rsidRPr="00A1781D" w:rsidRDefault="00E13130"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890" w:type="dxa"/>
            <w:tcBorders>
              <w:top w:val="single" w:sz="4" w:space="0" w:color="000000"/>
              <w:left w:val="single" w:sz="4" w:space="0" w:color="000000"/>
              <w:bottom w:val="single" w:sz="4" w:space="0" w:color="000000"/>
            </w:tcBorders>
          </w:tcPr>
          <w:p w:rsidR="00E13130" w:rsidRPr="00A9043C" w:rsidRDefault="00E13130" w:rsidP="00E13130">
            <w:pPr>
              <w:pStyle w:val="ConsPlusCell"/>
              <w:snapToGrid w:val="0"/>
              <w:rPr>
                <w:rFonts w:ascii="Times New Roman" w:hAnsi="Times New Roman" w:cs="Times New Roman"/>
                <w:sz w:val="18"/>
                <w:szCs w:val="18"/>
              </w:rPr>
            </w:pPr>
          </w:p>
        </w:tc>
        <w:tc>
          <w:tcPr>
            <w:tcW w:w="568" w:type="dxa"/>
            <w:tcBorders>
              <w:top w:val="single" w:sz="4" w:space="0" w:color="000000"/>
              <w:left w:val="single" w:sz="4" w:space="0" w:color="000000"/>
              <w:bottom w:val="single" w:sz="4" w:space="0" w:color="000000"/>
            </w:tcBorders>
          </w:tcPr>
          <w:p w:rsidR="00E13130" w:rsidRPr="00A1781D" w:rsidRDefault="0086592C"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884" w:type="dxa"/>
            <w:gridSpan w:val="3"/>
            <w:tcBorders>
              <w:top w:val="single" w:sz="4" w:space="0" w:color="000000"/>
              <w:left w:val="single" w:sz="4" w:space="0" w:color="000000"/>
              <w:bottom w:val="single" w:sz="4" w:space="0" w:color="000000"/>
              <w:right w:val="single" w:sz="4" w:space="0" w:color="000000"/>
            </w:tcBorders>
          </w:tcPr>
          <w:p w:rsidR="00E13130" w:rsidRPr="00A1781D" w:rsidRDefault="00AF67D3"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E13130" w:rsidRPr="00C06A54" w:rsidRDefault="00E13130"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936" w:type="dxa"/>
            <w:gridSpan w:val="2"/>
            <w:tcBorders>
              <w:top w:val="single" w:sz="4" w:space="0" w:color="000000"/>
              <w:left w:val="single" w:sz="4" w:space="0" w:color="000000"/>
              <w:bottom w:val="single" w:sz="4" w:space="0" w:color="000000"/>
              <w:right w:val="single" w:sz="4" w:space="0" w:color="000000"/>
            </w:tcBorders>
          </w:tcPr>
          <w:p w:rsidR="00E13130" w:rsidRPr="00AF67D3" w:rsidRDefault="00E13130"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sidR="00AF67D3">
              <w:rPr>
                <w:rFonts w:ascii="Times New Roman" w:hAnsi="Times New Roman" w:cs="Times New Roman"/>
                <w:sz w:val="18"/>
                <w:szCs w:val="18"/>
              </w:rPr>
              <w:t>69</w:t>
            </w:r>
          </w:p>
        </w:tc>
        <w:tc>
          <w:tcPr>
            <w:tcW w:w="1134" w:type="dxa"/>
            <w:tcBorders>
              <w:top w:val="single" w:sz="4" w:space="0" w:color="000000"/>
              <w:left w:val="single" w:sz="4" w:space="0" w:color="000000"/>
              <w:bottom w:val="single" w:sz="4" w:space="0" w:color="000000"/>
            </w:tcBorders>
          </w:tcPr>
          <w:p w:rsidR="00E13130" w:rsidRPr="00A1781D" w:rsidRDefault="00AF67D3"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09" w:type="dxa"/>
            <w:tcBorders>
              <w:top w:val="single" w:sz="4" w:space="0" w:color="000000"/>
              <w:left w:val="single" w:sz="4" w:space="0" w:color="000000"/>
              <w:bottom w:val="single" w:sz="4" w:space="0" w:color="000000"/>
            </w:tcBorders>
          </w:tcPr>
          <w:p w:rsidR="00E13130" w:rsidRPr="00A1781D" w:rsidRDefault="00E13130"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E13130" w:rsidRPr="00A1781D" w:rsidRDefault="00E13130"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E13130" w:rsidRPr="00A1781D" w:rsidRDefault="00E13130" w:rsidP="00E13130">
            <w:pPr>
              <w:pStyle w:val="ConsPlusCell"/>
              <w:snapToGrid w:val="0"/>
              <w:rPr>
                <w:rFonts w:ascii="Times New Roman" w:hAnsi="Times New Roman" w:cs="Times New Roman"/>
                <w:sz w:val="18"/>
                <w:szCs w:val="18"/>
              </w:rPr>
            </w:pPr>
          </w:p>
        </w:tc>
        <w:tc>
          <w:tcPr>
            <w:tcW w:w="708" w:type="dxa"/>
            <w:gridSpan w:val="2"/>
            <w:tcBorders>
              <w:top w:val="single" w:sz="4" w:space="0" w:color="000000"/>
              <w:left w:val="single" w:sz="4" w:space="0" w:color="000000"/>
              <w:bottom w:val="single" w:sz="4" w:space="0" w:color="000000"/>
            </w:tcBorders>
          </w:tcPr>
          <w:p w:rsidR="00E13130" w:rsidRPr="00A1781D" w:rsidRDefault="00E13130" w:rsidP="00E13130">
            <w:pPr>
              <w:rPr>
                <w:sz w:val="18"/>
                <w:szCs w:val="18"/>
              </w:rPr>
            </w:pPr>
          </w:p>
        </w:tc>
        <w:tc>
          <w:tcPr>
            <w:tcW w:w="658" w:type="dxa"/>
            <w:tcBorders>
              <w:top w:val="single" w:sz="4" w:space="0" w:color="000000"/>
              <w:left w:val="single" w:sz="4" w:space="0" w:color="000000"/>
              <w:bottom w:val="single" w:sz="4" w:space="0" w:color="000000"/>
              <w:right w:val="single" w:sz="4" w:space="0" w:color="000000"/>
            </w:tcBorders>
          </w:tcPr>
          <w:p w:rsidR="00E13130" w:rsidRPr="00A1781D" w:rsidRDefault="00E13130" w:rsidP="00E13130">
            <w:pPr>
              <w:rPr>
                <w:sz w:val="18"/>
                <w:szCs w:val="18"/>
              </w:rPr>
            </w:pPr>
          </w:p>
        </w:tc>
        <w:tc>
          <w:tcPr>
            <w:tcW w:w="706" w:type="dxa"/>
            <w:gridSpan w:val="2"/>
            <w:tcBorders>
              <w:top w:val="single" w:sz="4" w:space="0" w:color="000000"/>
              <w:left w:val="single" w:sz="4" w:space="0" w:color="000000"/>
              <w:bottom w:val="single" w:sz="4" w:space="0" w:color="000000"/>
            </w:tcBorders>
          </w:tcPr>
          <w:p w:rsidR="00E13130" w:rsidRPr="00A1781D" w:rsidRDefault="00E13130" w:rsidP="00E13130">
            <w:pPr>
              <w:rPr>
                <w:sz w:val="18"/>
                <w:szCs w:val="18"/>
              </w:rPr>
            </w:pPr>
          </w:p>
        </w:tc>
        <w:tc>
          <w:tcPr>
            <w:tcW w:w="904" w:type="dxa"/>
            <w:gridSpan w:val="2"/>
            <w:tcBorders>
              <w:top w:val="single" w:sz="4" w:space="0" w:color="000000"/>
              <w:left w:val="single" w:sz="4" w:space="0" w:color="000000"/>
              <w:bottom w:val="single" w:sz="4" w:space="0" w:color="000000"/>
              <w:right w:val="single" w:sz="4" w:space="0" w:color="000000"/>
            </w:tcBorders>
          </w:tcPr>
          <w:p w:rsidR="00E13130" w:rsidRPr="00A1781D" w:rsidRDefault="00E13130" w:rsidP="00E13130">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shd w:val="clear" w:color="auto" w:fill="auto"/>
          </w:tcPr>
          <w:p w:rsidR="00E13130" w:rsidRPr="00A1781D" w:rsidRDefault="00AF67D3" w:rsidP="0086592C">
            <w:pPr>
              <w:rPr>
                <w:sz w:val="18"/>
                <w:szCs w:val="18"/>
              </w:rPr>
            </w:pPr>
            <w:r>
              <w:rPr>
                <w:sz w:val="18"/>
                <w:szCs w:val="18"/>
              </w:rPr>
              <w:t xml:space="preserve">Отложенные обязательства, отраженные  </w:t>
            </w:r>
            <w:r w:rsidR="00E13130">
              <w:rPr>
                <w:sz w:val="18"/>
                <w:szCs w:val="18"/>
              </w:rPr>
              <w:t>по</w:t>
            </w:r>
            <w:r>
              <w:rPr>
                <w:sz w:val="18"/>
                <w:szCs w:val="18"/>
              </w:rPr>
              <w:t xml:space="preserve"> строке </w:t>
            </w:r>
            <w:r w:rsidR="0086592C">
              <w:rPr>
                <w:sz w:val="18"/>
                <w:szCs w:val="18"/>
              </w:rPr>
              <w:t>860</w:t>
            </w:r>
            <w:r>
              <w:rPr>
                <w:sz w:val="18"/>
                <w:szCs w:val="18"/>
              </w:rPr>
              <w:t xml:space="preserve"> графы 7</w:t>
            </w:r>
            <w:r w:rsidR="00E13130">
              <w:rPr>
                <w:sz w:val="18"/>
                <w:szCs w:val="18"/>
              </w:rPr>
              <w:t xml:space="preserve"> ф. 050312</w:t>
            </w:r>
            <w:r>
              <w:rPr>
                <w:sz w:val="18"/>
                <w:szCs w:val="18"/>
              </w:rPr>
              <w:t>8,</w:t>
            </w:r>
            <w:r w:rsidR="00E13130">
              <w:rPr>
                <w:sz w:val="18"/>
                <w:szCs w:val="18"/>
              </w:rPr>
              <w:t xml:space="preserve"> не </w:t>
            </w:r>
            <w:r>
              <w:rPr>
                <w:sz w:val="18"/>
                <w:szCs w:val="18"/>
              </w:rPr>
              <w:t>соответствует данным ф.</w:t>
            </w:r>
            <w:r w:rsidR="00E13130">
              <w:rPr>
                <w:sz w:val="18"/>
                <w:szCs w:val="18"/>
              </w:rPr>
              <w:t xml:space="preserve"> 05031</w:t>
            </w:r>
            <w:r>
              <w:rPr>
                <w:sz w:val="18"/>
                <w:szCs w:val="18"/>
              </w:rPr>
              <w:t>69 по счету 140160 - недопустимо</w:t>
            </w:r>
          </w:p>
        </w:tc>
        <w:tc>
          <w:tcPr>
            <w:tcW w:w="1134" w:type="dxa"/>
            <w:gridSpan w:val="4"/>
            <w:tcBorders>
              <w:top w:val="single" w:sz="4" w:space="0" w:color="000000"/>
              <w:left w:val="single" w:sz="4" w:space="0" w:color="000000"/>
              <w:bottom w:val="single" w:sz="4" w:space="0" w:color="000000"/>
              <w:right w:val="single" w:sz="4" w:space="0" w:color="000000"/>
            </w:tcBorders>
          </w:tcPr>
          <w:p w:rsidR="00E13130" w:rsidRDefault="00E13130" w:rsidP="00E13130">
            <w:pPr>
              <w:rPr>
                <w:sz w:val="18"/>
                <w:szCs w:val="18"/>
              </w:rPr>
            </w:pPr>
            <w:r>
              <w:rPr>
                <w:sz w:val="18"/>
                <w:szCs w:val="18"/>
              </w:rPr>
              <w:t>Б</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r w:rsidRPr="00A1781D">
        <w:rPr>
          <w:sz w:val="18"/>
          <w:szCs w:val="18"/>
        </w:rPr>
        <w:t>Контроли при загрузке  Справок ф. 0503125 в годовой отчетности</w:t>
      </w:r>
    </w:p>
    <w:p w:rsidR="00607F62" w:rsidRPr="00A1781D" w:rsidRDefault="00607F62" w:rsidP="00607F62">
      <w:pPr>
        <w:tabs>
          <w:tab w:val="left" w:pos="11160"/>
        </w:tabs>
        <w:rPr>
          <w:sz w:val="18"/>
          <w:szCs w:val="18"/>
        </w:rPr>
      </w:pPr>
    </w:p>
    <w:tbl>
      <w:tblPr>
        <w:tblW w:w="15324" w:type="dxa"/>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146"/>
        <w:gridCol w:w="991"/>
        <w:gridCol w:w="992"/>
        <w:gridCol w:w="991"/>
        <w:gridCol w:w="709"/>
        <w:gridCol w:w="709"/>
        <w:gridCol w:w="1704"/>
        <w:gridCol w:w="140"/>
        <w:gridCol w:w="710"/>
        <w:gridCol w:w="140"/>
        <w:gridCol w:w="143"/>
        <w:gridCol w:w="426"/>
        <w:gridCol w:w="282"/>
        <w:gridCol w:w="285"/>
        <w:gridCol w:w="429"/>
        <w:gridCol w:w="851"/>
        <w:gridCol w:w="1983"/>
        <w:gridCol w:w="851"/>
        <w:gridCol w:w="992"/>
        <w:gridCol w:w="850"/>
      </w:tblGrid>
      <w:tr w:rsidR="00607F62" w:rsidRPr="00A1781D" w:rsidTr="000B7823">
        <w:trPr>
          <w:trHeight w:val="268"/>
        </w:trPr>
        <w:tc>
          <w:tcPr>
            <w:tcW w:w="1146" w:type="dxa"/>
            <w:vMerge w:val="restart"/>
            <w:noWrap/>
          </w:tcPr>
          <w:p w:rsidR="00607F62" w:rsidRPr="00A1781D" w:rsidRDefault="00607F62" w:rsidP="007908B5">
            <w:pPr>
              <w:spacing w:line="276" w:lineRule="auto"/>
              <w:rPr>
                <w:sz w:val="14"/>
                <w:szCs w:val="14"/>
              </w:rPr>
            </w:pPr>
            <w:r w:rsidRPr="00A1781D">
              <w:rPr>
                <w:sz w:val="14"/>
                <w:szCs w:val="14"/>
              </w:rPr>
              <w:t>Наименование строки</w:t>
            </w:r>
          </w:p>
        </w:tc>
        <w:tc>
          <w:tcPr>
            <w:tcW w:w="991" w:type="dxa"/>
            <w:vMerge w:val="restart"/>
          </w:tcPr>
          <w:p w:rsidR="00607F62" w:rsidRPr="00A1781D" w:rsidRDefault="00607F62" w:rsidP="007908B5">
            <w:pPr>
              <w:spacing w:line="276" w:lineRule="auto"/>
              <w:rPr>
                <w:sz w:val="14"/>
                <w:szCs w:val="14"/>
              </w:rPr>
            </w:pPr>
            <w:r w:rsidRPr="00A1781D">
              <w:rPr>
                <w:sz w:val="14"/>
                <w:szCs w:val="14"/>
              </w:rPr>
              <w:t>Код счета бюджетного учета</w:t>
            </w:r>
          </w:p>
        </w:tc>
        <w:tc>
          <w:tcPr>
            <w:tcW w:w="991" w:type="dxa"/>
            <w:vMerge w:val="restart"/>
            <w:noWrap/>
          </w:tcPr>
          <w:p w:rsidR="00607F62" w:rsidRPr="00A1781D" w:rsidRDefault="00607F62" w:rsidP="007908B5">
            <w:pPr>
              <w:spacing w:line="276" w:lineRule="auto"/>
              <w:jc w:val="center"/>
              <w:rPr>
                <w:sz w:val="14"/>
                <w:szCs w:val="14"/>
              </w:rPr>
            </w:pPr>
            <w:r w:rsidRPr="00A1781D">
              <w:rPr>
                <w:sz w:val="14"/>
                <w:szCs w:val="14"/>
              </w:rPr>
              <w:t>Код главы</w:t>
            </w:r>
          </w:p>
        </w:tc>
        <w:tc>
          <w:tcPr>
            <w:tcW w:w="991" w:type="dxa"/>
            <w:vMerge w:val="restart"/>
            <w:noWrap/>
          </w:tcPr>
          <w:p w:rsidR="00607F62" w:rsidRPr="00A1781D" w:rsidRDefault="00607F62" w:rsidP="007908B5">
            <w:pPr>
              <w:spacing w:line="276" w:lineRule="auto"/>
              <w:jc w:val="center"/>
              <w:rPr>
                <w:sz w:val="14"/>
                <w:szCs w:val="14"/>
              </w:rPr>
            </w:pPr>
            <w:r w:rsidRPr="00A1781D">
              <w:rPr>
                <w:sz w:val="14"/>
                <w:szCs w:val="14"/>
              </w:rPr>
              <w:t>ОКТМО</w:t>
            </w:r>
          </w:p>
        </w:tc>
        <w:tc>
          <w:tcPr>
            <w:tcW w:w="709" w:type="dxa"/>
            <w:vMerge w:val="restart"/>
            <w:noWrap/>
          </w:tcPr>
          <w:p w:rsidR="00607F62" w:rsidRPr="00A1781D" w:rsidRDefault="00607F62" w:rsidP="007908B5">
            <w:pPr>
              <w:spacing w:line="276" w:lineRule="auto"/>
              <w:jc w:val="center"/>
              <w:rPr>
                <w:sz w:val="14"/>
                <w:szCs w:val="14"/>
              </w:rPr>
            </w:pPr>
            <w:r w:rsidRPr="00A1781D">
              <w:rPr>
                <w:sz w:val="14"/>
                <w:szCs w:val="14"/>
              </w:rPr>
              <w:t>Элемент</w:t>
            </w:r>
          </w:p>
        </w:tc>
        <w:tc>
          <w:tcPr>
            <w:tcW w:w="709" w:type="dxa"/>
            <w:vMerge w:val="restart"/>
            <w:noWrap/>
          </w:tcPr>
          <w:p w:rsidR="00607F62" w:rsidRPr="00A1781D" w:rsidRDefault="00607F62" w:rsidP="007908B5">
            <w:pPr>
              <w:spacing w:line="276" w:lineRule="auto"/>
              <w:jc w:val="center"/>
              <w:rPr>
                <w:sz w:val="14"/>
                <w:szCs w:val="14"/>
              </w:rPr>
            </w:pPr>
            <w:r w:rsidRPr="00A1781D">
              <w:rPr>
                <w:sz w:val="14"/>
                <w:szCs w:val="14"/>
              </w:rPr>
              <w:t xml:space="preserve">Код ГРБС </w:t>
            </w:r>
          </w:p>
        </w:tc>
        <w:tc>
          <w:tcPr>
            <w:tcW w:w="4260" w:type="dxa"/>
            <w:gridSpan w:val="9"/>
            <w:noWrap/>
          </w:tcPr>
          <w:p w:rsidR="00607F62" w:rsidRPr="00A1781D" w:rsidRDefault="00607F62" w:rsidP="007908B5">
            <w:pPr>
              <w:spacing w:line="276" w:lineRule="auto"/>
              <w:jc w:val="center"/>
              <w:rPr>
                <w:sz w:val="14"/>
                <w:szCs w:val="14"/>
              </w:rPr>
            </w:pPr>
            <w:r w:rsidRPr="00A1781D">
              <w:rPr>
                <w:sz w:val="14"/>
                <w:szCs w:val="14"/>
              </w:rPr>
              <w:t>Номер счета бюджетного учета</w:t>
            </w:r>
          </w:p>
        </w:tc>
        <w:tc>
          <w:tcPr>
            <w:tcW w:w="3685" w:type="dxa"/>
            <w:gridSpan w:val="3"/>
            <w:noWrap/>
          </w:tcPr>
          <w:p w:rsidR="00607F62" w:rsidRPr="00A1781D" w:rsidRDefault="00607F62" w:rsidP="007908B5">
            <w:pPr>
              <w:spacing w:line="276" w:lineRule="auto"/>
              <w:jc w:val="center"/>
              <w:rPr>
                <w:sz w:val="14"/>
                <w:szCs w:val="14"/>
              </w:rPr>
            </w:pPr>
            <w:r w:rsidRPr="00A1781D">
              <w:rPr>
                <w:sz w:val="14"/>
                <w:szCs w:val="14"/>
              </w:rPr>
              <w:t>Код корреспондирующего счета бюджетного учета</w:t>
            </w:r>
          </w:p>
        </w:tc>
        <w:tc>
          <w:tcPr>
            <w:tcW w:w="992" w:type="dxa"/>
            <w:vMerge w:val="restart"/>
            <w:noWrap/>
          </w:tcPr>
          <w:p w:rsidR="00607F62" w:rsidRPr="00A1781D" w:rsidRDefault="00607F62" w:rsidP="007908B5">
            <w:pPr>
              <w:spacing w:line="276" w:lineRule="auto"/>
              <w:jc w:val="center"/>
              <w:rPr>
                <w:sz w:val="14"/>
                <w:szCs w:val="14"/>
              </w:rPr>
            </w:pPr>
            <w:r w:rsidRPr="00A1781D">
              <w:rPr>
                <w:sz w:val="14"/>
                <w:szCs w:val="14"/>
              </w:rPr>
              <w:t>Значение в графе 7</w:t>
            </w:r>
          </w:p>
        </w:tc>
        <w:tc>
          <w:tcPr>
            <w:tcW w:w="850" w:type="dxa"/>
            <w:vMerge w:val="restart"/>
          </w:tcPr>
          <w:p w:rsidR="00607F62" w:rsidRPr="00A1781D" w:rsidRDefault="00607F62" w:rsidP="007908B5">
            <w:pPr>
              <w:spacing w:line="276" w:lineRule="auto"/>
              <w:jc w:val="center"/>
              <w:rPr>
                <w:sz w:val="14"/>
                <w:szCs w:val="14"/>
              </w:rPr>
            </w:pPr>
            <w:r w:rsidRPr="00A1781D">
              <w:rPr>
                <w:sz w:val="14"/>
                <w:szCs w:val="14"/>
              </w:rPr>
              <w:t>Значение в графе 8</w:t>
            </w:r>
          </w:p>
        </w:tc>
      </w:tr>
      <w:tr w:rsidR="00607F62" w:rsidRPr="00A1781D" w:rsidTr="00577677">
        <w:trPr>
          <w:trHeight w:val="981"/>
        </w:trPr>
        <w:tc>
          <w:tcPr>
            <w:tcW w:w="1146" w:type="dxa"/>
            <w:vMerge/>
            <w:noWrap/>
          </w:tcPr>
          <w:p w:rsidR="00607F62" w:rsidRPr="00A1781D" w:rsidRDefault="00607F62" w:rsidP="007908B5">
            <w:pPr>
              <w:spacing w:line="276" w:lineRule="auto"/>
              <w:rPr>
                <w:sz w:val="14"/>
                <w:szCs w:val="14"/>
              </w:rPr>
            </w:pPr>
          </w:p>
        </w:tc>
        <w:tc>
          <w:tcPr>
            <w:tcW w:w="991" w:type="dxa"/>
            <w:vMerge/>
          </w:tcPr>
          <w:p w:rsidR="00607F62" w:rsidRPr="00A1781D" w:rsidRDefault="00607F62" w:rsidP="007908B5">
            <w:pPr>
              <w:spacing w:line="276" w:lineRule="auto"/>
              <w:rPr>
                <w:sz w:val="14"/>
                <w:szCs w:val="14"/>
              </w:rPr>
            </w:pPr>
          </w:p>
        </w:tc>
        <w:tc>
          <w:tcPr>
            <w:tcW w:w="991" w:type="dxa"/>
            <w:vMerge/>
            <w:noWrap/>
          </w:tcPr>
          <w:p w:rsidR="00607F62" w:rsidRPr="00A1781D" w:rsidRDefault="00607F62" w:rsidP="007908B5">
            <w:pPr>
              <w:spacing w:line="276" w:lineRule="auto"/>
              <w:jc w:val="center"/>
              <w:rPr>
                <w:sz w:val="14"/>
                <w:szCs w:val="14"/>
              </w:rPr>
            </w:pPr>
          </w:p>
        </w:tc>
        <w:tc>
          <w:tcPr>
            <w:tcW w:w="991" w:type="dxa"/>
            <w:vMerge/>
            <w:noWrap/>
          </w:tcPr>
          <w:p w:rsidR="00607F62" w:rsidRPr="00A1781D" w:rsidRDefault="00607F62" w:rsidP="007908B5">
            <w:pPr>
              <w:spacing w:line="276" w:lineRule="auto"/>
              <w:jc w:val="center"/>
              <w:rPr>
                <w:sz w:val="14"/>
                <w:szCs w:val="14"/>
              </w:rPr>
            </w:pPr>
          </w:p>
        </w:tc>
        <w:tc>
          <w:tcPr>
            <w:tcW w:w="709" w:type="dxa"/>
            <w:vMerge/>
            <w:noWrap/>
          </w:tcPr>
          <w:p w:rsidR="00607F62" w:rsidRPr="00A1781D" w:rsidRDefault="00607F62" w:rsidP="007908B5">
            <w:pPr>
              <w:spacing w:line="276" w:lineRule="auto"/>
              <w:jc w:val="center"/>
              <w:rPr>
                <w:sz w:val="14"/>
                <w:szCs w:val="14"/>
              </w:rPr>
            </w:pPr>
          </w:p>
        </w:tc>
        <w:tc>
          <w:tcPr>
            <w:tcW w:w="709" w:type="dxa"/>
            <w:vMerge/>
            <w:noWrap/>
          </w:tcPr>
          <w:p w:rsidR="00607F62" w:rsidRPr="00A1781D" w:rsidRDefault="00607F62" w:rsidP="007908B5">
            <w:pPr>
              <w:spacing w:line="276" w:lineRule="auto"/>
              <w:jc w:val="center"/>
              <w:rPr>
                <w:sz w:val="14"/>
                <w:szCs w:val="14"/>
              </w:rPr>
            </w:pPr>
          </w:p>
        </w:tc>
        <w:tc>
          <w:tcPr>
            <w:tcW w:w="1845" w:type="dxa"/>
            <w:gridSpan w:val="2"/>
            <w:noWrap/>
          </w:tcPr>
          <w:p w:rsidR="00607F62" w:rsidRPr="00A1781D" w:rsidRDefault="00607F62" w:rsidP="007908B5">
            <w:pPr>
              <w:spacing w:line="276" w:lineRule="auto"/>
              <w:jc w:val="center"/>
              <w:rPr>
                <w:sz w:val="14"/>
                <w:szCs w:val="14"/>
              </w:rPr>
            </w:pPr>
            <w:r w:rsidRPr="00A1781D">
              <w:rPr>
                <w:sz w:val="14"/>
                <w:szCs w:val="14"/>
              </w:rPr>
              <w:t>КБК</w:t>
            </w:r>
          </w:p>
        </w:tc>
        <w:tc>
          <w:tcPr>
            <w:tcW w:w="993" w:type="dxa"/>
            <w:gridSpan w:val="3"/>
            <w:noWrap/>
          </w:tcPr>
          <w:p w:rsidR="00607F62" w:rsidRPr="00A1781D" w:rsidRDefault="00607F62" w:rsidP="007908B5">
            <w:pPr>
              <w:spacing w:line="276" w:lineRule="auto"/>
              <w:jc w:val="center"/>
              <w:rPr>
                <w:sz w:val="14"/>
                <w:szCs w:val="14"/>
              </w:rPr>
            </w:pPr>
            <w:r w:rsidRPr="00A1781D">
              <w:rPr>
                <w:sz w:val="14"/>
                <w:szCs w:val="14"/>
              </w:rPr>
              <w:t>Код вида финансового обеспечения</w:t>
            </w:r>
          </w:p>
        </w:tc>
        <w:tc>
          <w:tcPr>
            <w:tcW w:w="708" w:type="dxa"/>
            <w:gridSpan w:val="2"/>
            <w:noWrap/>
          </w:tcPr>
          <w:p w:rsidR="00607F62" w:rsidRPr="00A1781D" w:rsidRDefault="00607F62" w:rsidP="007908B5">
            <w:pPr>
              <w:spacing w:line="276" w:lineRule="auto"/>
              <w:jc w:val="center"/>
              <w:rPr>
                <w:sz w:val="14"/>
                <w:szCs w:val="14"/>
              </w:rPr>
            </w:pPr>
            <w:r w:rsidRPr="00A1781D">
              <w:rPr>
                <w:sz w:val="14"/>
                <w:szCs w:val="14"/>
              </w:rPr>
              <w:t>Код счета</w:t>
            </w:r>
          </w:p>
        </w:tc>
        <w:tc>
          <w:tcPr>
            <w:tcW w:w="714" w:type="dxa"/>
            <w:gridSpan w:val="2"/>
            <w:noWrap/>
          </w:tcPr>
          <w:p w:rsidR="00607F62" w:rsidRPr="00A1781D" w:rsidRDefault="00607F62" w:rsidP="007908B5">
            <w:pPr>
              <w:spacing w:line="276" w:lineRule="auto"/>
              <w:jc w:val="center"/>
              <w:rPr>
                <w:sz w:val="14"/>
                <w:szCs w:val="14"/>
              </w:rPr>
            </w:pPr>
            <w:r w:rsidRPr="00A1781D">
              <w:rPr>
                <w:sz w:val="14"/>
                <w:szCs w:val="14"/>
              </w:rPr>
              <w:t>КОСГУ</w:t>
            </w:r>
          </w:p>
        </w:tc>
        <w:tc>
          <w:tcPr>
            <w:tcW w:w="851" w:type="dxa"/>
            <w:noWrap/>
          </w:tcPr>
          <w:p w:rsidR="00607F62" w:rsidRPr="00A1781D" w:rsidRDefault="00607F62" w:rsidP="007908B5">
            <w:pPr>
              <w:spacing w:line="276" w:lineRule="auto"/>
              <w:jc w:val="center"/>
              <w:rPr>
                <w:sz w:val="14"/>
                <w:szCs w:val="14"/>
              </w:rPr>
            </w:pPr>
            <w:r w:rsidRPr="00A1781D">
              <w:rPr>
                <w:sz w:val="14"/>
                <w:szCs w:val="14"/>
              </w:rPr>
              <w:t>Код вида финансового обеспечения</w:t>
            </w:r>
          </w:p>
        </w:tc>
        <w:tc>
          <w:tcPr>
            <w:tcW w:w="1983" w:type="dxa"/>
            <w:noWrap/>
          </w:tcPr>
          <w:p w:rsidR="00607F62" w:rsidRPr="00A1781D" w:rsidRDefault="00607F62" w:rsidP="007908B5">
            <w:pPr>
              <w:spacing w:line="276" w:lineRule="auto"/>
              <w:jc w:val="center"/>
              <w:rPr>
                <w:sz w:val="14"/>
                <w:szCs w:val="14"/>
              </w:rPr>
            </w:pPr>
            <w:r w:rsidRPr="00A1781D">
              <w:rPr>
                <w:sz w:val="14"/>
                <w:szCs w:val="14"/>
              </w:rPr>
              <w:t>Код счета</w:t>
            </w:r>
          </w:p>
        </w:tc>
        <w:tc>
          <w:tcPr>
            <w:tcW w:w="851" w:type="dxa"/>
            <w:noWrap/>
          </w:tcPr>
          <w:p w:rsidR="00607F62" w:rsidRPr="00A1781D" w:rsidRDefault="00607F62" w:rsidP="007908B5">
            <w:pPr>
              <w:spacing w:line="276" w:lineRule="auto"/>
              <w:jc w:val="center"/>
              <w:rPr>
                <w:sz w:val="14"/>
                <w:szCs w:val="14"/>
              </w:rPr>
            </w:pPr>
            <w:r w:rsidRPr="00A1781D">
              <w:rPr>
                <w:sz w:val="14"/>
                <w:szCs w:val="14"/>
              </w:rPr>
              <w:t>КОСГУ</w:t>
            </w:r>
          </w:p>
        </w:tc>
        <w:tc>
          <w:tcPr>
            <w:tcW w:w="992" w:type="dxa"/>
            <w:vMerge/>
            <w:noWrap/>
          </w:tcPr>
          <w:p w:rsidR="00607F62" w:rsidRPr="00A1781D" w:rsidRDefault="00607F62" w:rsidP="007908B5">
            <w:pPr>
              <w:spacing w:line="276" w:lineRule="auto"/>
              <w:jc w:val="center"/>
              <w:rPr>
                <w:sz w:val="14"/>
                <w:szCs w:val="14"/>
              </w:rPr>
            </w:pPr>
          </w:p>
        </w:tc>
        <w:tc>
          <w:tcPr>
            <w:tcW w:w="850" w:type="dxa"/>
            <w:vMerge/>
          </w:tcPr>
          <w:p w:rsidR="00607F62" w:rsidRPr="00A1781D" w:rsidRDefault="00607F62" w:rsidP="007908B5">
            <w:pPr>
              <w:spacing w:line="276" w:lineRule="auto"/>
              <w:jc w:val="center"/>
              <w:rPr>
                <w:sz w:val="14"/>
                <w:szCs w:val="14"/>
              </w:rPr>
            </w:pPr>
          </w:p>
        </w:tc>
      </w:tr>
      <w:tr w:rsidR="00607F62" w:rsidRPr="00A1781D" w:rsidTr="00577677">
        <w:trPr>
          <w:trHeight w:val="454"/>
        </w:trPr>
        <w:tc>
          <w:tcPr>
            <w:tcW w:w="1146" w:type="dxa"/>
            <w:noWrap/>
            <w:hideMark/>
          </w:tcPr>
          <w:p w:rsidR="00607F62" w:rsidRPr="00A1781D" w:rsidRDefault="00607F62" w:rsidP="007908B5">
            <w:pPr>
              <w:spacing w:line="276" w:lineRule="auto"/>
              <w:rPr>
                <w:sz w:val="17"/>
                <w:szCs w:val="17"/>
              </w:rPr>
            </w:pPr>
            <w:r w:rsidRPr="00A1781D">
              <w:rPr>
                <w:sz w:val="17"/>
                <w:szCs w:val="17"/>
              </w:rPr>
              <w:t>ИТОГО</w:t>
            </w:r>
          </w:p>
        </w:tc>
        <w:tc>
          <w:tcPr>
            <w:tcW w:w="991" w:type="dxa"/>
            <w:hideMark/>
          </w:tcPr>
          <w:p w:rsidR="00607F62" w:rsidRPr="00A1781D" w:rsidRDefault="00607F62" w:rsidP="002F60D6">
            <w:pPr>
              <w:spacing w:line="276" w:lineRule="auto"/>
              <w:jc w:val="center"/>
              <w:rPr>
                <w:sz w:val="17"/>
                <w:szCs w:val="17"/>
              </w:rPr>
            </w:pPr>
            <w:r w:rsidRPr="00A1781D">
              <w:rPr>
                <w:sz w:val="17"/>
                <w:szCs w:val="17"/>
              </w:rPr>
              <w:t>14011018</w:t>
            </w:r>
            <w:r w:rsidR="009A64FC">
              <w:rPr>
                <w:sz w:val="17"/>
                <w:szCs w:val="17"/>
              </w:rPr>
              <w:t>9</w:t>
            </w:r>
            <w:r w:rsidRPr="00A1781D">
              <w:rPr>
                <w:sz w:val="17"/>
                <w:szCs w:val="17"/>
              </w:rPr>
              <w:br/>
              <w:t>140110151</w:t>
            </w:r>
          </w:p>
        </w:tc>
        <w:tc>
          <w:tcPr>
            <w:tcW w:w="99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99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709"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709"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1845"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993" w:type="dxa"/>
            <w:gridSpan w:val="3"/>
            <w:noWrap/>
            <w:hideMark/>
          </w:tcPr>
          <w:p w:rsidR="00607F62" w:rsidRPr="00A1781D" w:rsidRDefault="00607F62" w:rsidP="007908B5">
            <w:pPr>
              <w:spacing w:line="276" w:lineRule="auto"/>
              <w:jc w:val="center"/>
              <w:rPr>
                <w:sz w:val="17"/>
                <w:szCs w:val="17"/>
              </w:rPr>
            </w:pPr>
            <w:r w:rsidRPr="00A1781D">
              <w:rPr>
                <w:sz w:val="17"/>
                <w:szCs w:val="17"/>
              </w:rPr>
              <w:t>*</w:t>
            </w:r>
          </w:p>
        </w:tc>
        <w:tc>
          <w:tcPr>
            <w:tcW w:w="708"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714" w:type="dxa"/>
            <w:gridSpan w:val="2"/>
            <w:noWrap/>
            <w:hideMark/>
          </w:tcPr>
          <w:p w:rsidR="00607F62" w:rsidRPr="00A1781D" w:rsidRDefault="00607F62" w:rsidP="007908B5">
            <w:pPr>
              <w:spacing w:line="276" w:lineRule="auto"/>
              <w:jc w:val="center"/>
              <w:rPr>
                <w:sz w:val="17"/>
                <w:szCs w:val="17"/>
              </w:rPr>
            </w:pPr>
            <w:r w:rsidRPr="00A1781D">
              <w:rPr>
                <w:sz w:val="17"/>
                <w:szCs w:val="17"/>
              </w:rPr>
              <w:t>***</w:t>
            </w:r>
          </w:p>
        </w:tc>
        <w:tc>
          <w:tcPr>
            <w:tcW w:w="85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1983"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851" w:type="dxa"/>
            <w:noWrap/>
            <w:hideMark/>
          </w:tcPr>
          <w:p w:rsidR="00607F62" w:rsidRPr="00A1781D" w:rsidRDefault="00607F62" w:rsidP="007908B5">
            <w:pPr>
              <w:spacing w:line="276" w:lineRule="auto"/>
              <w:jc w:val="center"/>
              <w:rPr>
                <w:sz w:val="17"/>
                <w:szCs w:val="17"/>
              </w:rPr>
            </w:pPr>
            <w:r w:rsidRPr="00A1781D">
              <w:rPr>
                <w:sz w:val="17"/>
                <w:szCs w:val="17"/>
              </w:rPr>
              <w:t>***</w:t>
            </w:r>
          </w:p>
        </w:tc>
        <w:tc>
          <w:tcPr>
            <w:tcW w:w="992" w:type="dxa"/>
            <w:vMerge w:val="restart"/>
            <w:noWrap/>
            <w:hideMark/>
          </w:tcPr>
          <w:p w:rsidR="00607F62" w:rsidRPr="00A1781D" w:rsidRDefault="00607F62" w:rsidP="007908B5">
            <w:pPr>
              <w:spacing w:line="276" w:lineRule="auto"/>
              <w:jc w:val="center"/>
              <w:rPr>
                <w:sz w:val="17"/>
                <w:szCs w:val="17"/>
              </w:rPr>
            </w:pPr>
            <w:r w:rsidRPr="00A1781D">
              <w:rPr>
                <w:sz w:val="17"/>
                <w:szCs w:val="17"/>
              </w:rPr>
              <w:t>0</w:t>
            </w:r>
          </w:p>
        </w:tc>
        <w:tc>
          <w:tcPr>
            <w:tcW w:w="850" w:type="dxa"/>
            <w:vMerge w:val="restart"/>
            <w:hideMark/>
          </w:tcPr>
          <w:p w:rsidR="00607F62" w:rsidRPr="00A1781D" w:rsidRDefault="00607F62" w:rsidP="007908B5">
            <w:pPr>
              <w:spacing w:line="276" w:lineRule="auto"/>
              <w:jc w:val="center"/>
              <w:rPr>
                <w:sz w:val="17"/>
                <w:szCs w:val="17"/>
              </w:rPr>
            </w:pPr>
            <w:r w:rsidRPr="00A1781D">
              <w:rPr>
                <w:sz w:val="17"/>
                <w:szCs w:val="17"/>
              </w:rPr>
              <w:t>Значение</w:t>
            </w:r>
            <w:r w:rsidRPr="00A1781D">
              <w:rPr>
                <w:sz w:val="17"/>
                <w:szCs w:val="17"/>
                <w:lang w:val="en-US"/>
              </w:rPr>
              <w:t xml:space="preserve"> </w:t>
            </w:r>
            <w:r w:rsidRPr="00A1781D">
              <w:rPr>
                <w:sz w:val="17"/>
                <w:szCs w:val="17"/>
              </w:rPr>
              <w:t>&lt;, &gt;,= 0</w:t>
            </w:r>
          </w:p>
        </w:tc>
      </w:tr>
      <w:tr w:rsidR="00607F62" w:rsidRPr="00A1781D" w:rsidTr="00577677">
        <w:trPr>
          <w:trHeight w:val="688"/>
        </w:trPr>
        <w:tc>
          <w:tcPr>
            <w:tcW w:w="1146" w:type="dxa"/>
            <w:vMerge w:val="restart"/>
            <w:noWrap/>
            <w:hideMark/>
          </w:tcPr>
          <w:p w:rsidR="00607F62" w:rsidRPr="00A1781D" w:rsidRDefault="00607F62" w:rsidP="007908B5">
            <w:pPr>
              <w:spacing w:line="276" w:lineRule="auto"/>
              <w:jc w:val="center"/>
              <w:rPr>
                <w:sz w:val="15"/>
                <w:szCs w:val="15"/>
              </w:rPr>
            </w:pPr>
            <w:r w:rsidRPr="00A1781D">
              <w:rPr>
                <w:sz w:val="15"/>
                <w:szCs w:val="15"/>
              </w:rPr>
              <w:t>в том числе по номеру (коду) счета:</w:t>
            </w:r>
          </w:p>
        </w:tc>
        <w:tc>
          <w:tcPr>
            <w:tcW w:w="991" w:type="dxa"/>
            <w:noWrap/>
            <w:hideMark/>
          </w:tcPr>
          <w:p w:rsidR="00607F62" w:rsidRPr="00A1781D" w:rsidRDefault="00607F62" w:rsidP="002F60D6">
            <w:pPr>
              <w:spacing w:line="276" w:lineRule="auto"/>
              <w:jc w:val="center"/>
              <w:rPr>
                <w:sz w:val="15"/>
                <w:szCs w:val="15"/>
              </w:rPr>
            </w:pPr>
            <w:r w:rsidRPr="00A1781D">
              <w:rPr>
                <w:sz w:val="15"/>
                <w:szCs w:val="15"/>
              </w:rPr>
              <w:t>14011018</w:t>
            </w:r>
            <w:r w:rsidR="009A64FC">
              <w:rPr>
                <w:sz w:val="15"/>
                <w:szCs w:val="15"/>
              </w:rPr>
              <w:t>9</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noWrap/>
            <w:hideMark/>
          </w:tcPr>
          <w:p w:rsidR="00607F62" w:rsidRPr="00A1781D" w:rsidRDefault="00607F62" w:rsidP="007908B5">
            <w:pPr>
              <w:spacing w:line="276" w:lineRule="auto"/>
              <w:jc w:val="center"/>
              <w:rPr>
                <w:sz w:val="15"/>
                <w:szCs w:val="15"/>
              </w:rPr>
            </w:pPr>
          </w:p>
          <w:p w:rsidR="00607F62" w:rsidRPr="00A1781D" w:rsidRDefault="00607F62" w:rsidP="007908B5">
            <w:pPr>
              <w:spacing w:line="276" w:lineRule="auto"/>
              <w:jc w:val="center"/>
              <w:rPr>
                <w:sz w:val="15"/>
                <w:szCs w:val="15"/>
              </w:rPr>
            </w:pPr>
            <w:r w:rsidRPr="00A1781D">
              <w:rPr>
                <w:sz w:val="15"/>
                <w:szCs w:val="15"/>
              </w:rPr>
              <w:t>2070102001хххх180</w:t>
            </w:r>
          </w:p>
          <w:p w:rsidR="00607F62" w:rsidRPr="00A1781D" w:rsidRDefault="00607F62" w:rsidP="007908B5">
            <w:pPr>
              <w:spacing w:line="276" w:lineRule="auto"/>
              <w:jc w:val="center"/>
              <w:rPr>
                <w:sz w:val="15"/>
                <w:szCs w:val="15"/>
              </w:rPr>
            </w:pPr>
            <w:r w:rsidRPr="00A1781D">
              <w:rPr>
                <w:sz w:val="15"/>
                <w:szCs w:val="15"/>
              </w:rPr>
              <w:t>20701020010000180</w:t>
            </w:r>
          </w:p>
        </w:tc>
        <w:tc>
          <w:tcPr>
            <w:tcW w:w="993" w:type="dxa"/>
            <w:gridSpan w:val="3"/>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noWrap/>
            <w:hideMark/>
          </w:tcPr>
          <w:p w:rsidR="00607F62" w:rsidRPr="00A1781D" w:rsidRDefault="009A64FC" w:rsidP="002F60D6">
            <w:pPr>
              <w:spacing w:line="276" w:lineRule="auto"/>
              <w:jc w:val="center"/>
              <w:rPr>
                <w:sz w:val="15"/>
                <w:szCs w:val="15"/>
              </w:rPr>
            </w:pPr>
            <w:r w:rsidRPr="00A1781D">
              <w:rPr>
                <w:sz w:val="15"/>
                <w:szCs w:val="15"/>
              </w:rPr>
              <w:t>18</w:t>
            </w:r>
            <w:r>
              <w:rPr>
                <w:sz w:val="15"/>
                <w:szCs w:val="15"/>
              </w:rPr>
              <w:t>9</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577677">
        <w:trPr>
          <w:trHeight w:val="1551"/>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140110151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hideMark/>
          </w:tcPr>
          <w:p w:rsidR="00607F62" w:rsidRPr="00A1781D" w:rsidRDefault="00607F62" w:rsidP="007908B5">
            <w:pPr>
              <w:spacing w:line="276" w:lineRule="auto"/>
              <w:jc w:val="center"/>
              <w:rPr>
                <w:sz w:val="15"/>
                <w:szCs w:val="15"/>
              </w:rPr>
            </w:pPr>
            <w:r w:rsidRPr="00A1781D">
              <w:rPr>
                <w:sz w:val="15"/>
                <w:szCs w:val="15"/>
              </w:rPr>
              <w:t>02, 03, 04, 05, 06, 07, 08, 09, 10,11, 12, 13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r w:rsidRPr="00A1781D">
              <w:rPr>
                <w:sz w:val="15"/>
                <w:szCs w:val="15"/>
                <w:lang w:val="en-US"/>
              </w:rPr>
              <w:t>***</w:t>
            </w:r>
          </w:p>
        </w:tc>
        <w:tc>
          <w:tcPr>
            <w:tcW w:w="993" w:type="dxa"/>
            <w:gridSpan w:val="3"/>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151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577677">
        <w:trPr>
          <w:trHeight w:val="1020"/>
        </w:trPr>
        <w:tc>
          <w:tcPr>
            <w:tcW w:w="1146" w:type="dxa"/>
            <w:vMerge w:val="restart"/>
            <w:noWrap/>
            <w:hideMark/>
          </w:tcPr>
          <w:p w:rsidR="00607F62" w:rsidRPr="00A1781D" w:rsidRDefault="00607F62" w:rsidP="007908B5">
            <w:pPr>
              <w:spacing w:line="276" w:lineRule="auto"/>
              <w:rPr>
                <w:sz w:val="15"/>
                <w:szCs w:val="15"/>
              </w:rPr>
            </w:pPr>
            <w:r w:rsidRPr="00A1781D">
              <w:rPr>
                <w:sz w:val="15"/>
                <w:szCs w:val="15"/>
              </w:rPr>
              <w:t>денежные расчеты</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14011018</w:t>
            </w:r>
            <w:r w:rsidR="009A64FC">
              <w:rPr>
                <w:sz w:val="15"/>
                <w:szCs w:val="15"/>
              </w:rPr>
              <w:t>9</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shd w:val="clear" w:color="auto" w:fill="FFFFFF"/>
            <w:noWrap/>
            <w:hideMark/>
          </w:tcPr>
          <w:p w:rsidR="00607F62" w:rsidRPr="00A1781D" w:rsidRDefault="00607F62" w:rsidP="007908B5">
            <w:pPr>
              <w:spacing w:line="276" w:lineRule="auto"/>
              <w:jc w:val="center"/>
              <w:rPr>
                <w:sz w:val="15"/>
                <w:szCs w:val="15"/>
              </w:rPr>
            </w:pPr>
          </w:p>
          <w:p w:rsidR="00607F62" w:rsidRPr="00A1781D" w:rsidRDefault="00607F62" w:rsidP="007908B5">
            <w:pPr>
              <w:spacing w:line="276" w:lineRule="auto"/>
              <w:jc w:val="center"/>
              <w:rPr>
                <w:sz w:val="15"/>
                <w:szCs w:val="15"/>
              </w:rPr>
            </w:pPr>
            <w:r w:rsidRPr="00A1781D">
              <w:rPr>
                <w:sz w:val="15"/>
                <w:szCs w:val="15"/>
              </w:rPr>
              <w:t>2070102001хххх180</w:t>
            </w:r>
          </w:p>
          <w:p w:rsidR="00607F62" w:rsidRPr="00A1781D" w:rsidRDefault="00607F62" w:rsidP="007908B5">
            <w:pPr>
              <w:spacing w:line="276" w:lineRule="auto"/>
              <w:jc w:val="center"/>
              <w:rPr>
                <w:sz w:val="15"/>
                <w:szCs w:val="15"/>
              </w:rPr>
            </w:pPr>
            <w:r w:rsidRPr="00A1781D">
              <w:rPr>
                <w:sz w:val="15"/>
                <w:szCs w:val="15"/>
              </w:rPr>
              <w:t>20701020010000180</w:t>
            </w:r>
          </w:p>
        </w:tc>
        <w:tc>
          <w:tcPr>
            <w:tcW w:w="993" w:type="dxa"/>
            <w:gridSpan w:val="3"/>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shd w:val="clear" w:color="auto" w:fill="FFFFFF"/>
            <w:noWrap/>
            <w:hideMark/>
          </w:tcPr>
          <w:p w:rsidR="00607F62" w:rsidRPr="00A1781D" w:rsidRDefault="009A64FC" w:rsidP="002F60D6">
            <w:pPr>
              <w:spacing w:line="276" w:lineRule="auto"/>
              <w:jc w:val="center"/>
              <w:rPr>
                <w:sz w:val="15"/>
                <w:szCs w:val="15"/>
              </w:rPr>
            </w:pPr>
            <w:r w:rsidRPr="00A1781D">
              <w:rPr>
                <w:sz w:val="15"/>
                <w:szCs w:val="15"/>
              </w:rPr>
              <w:t>18</w:t>
            </w:r>
            <w:r>
              <w:rPr>
                <w:sz w:val="15"/>
                <w:szCs w:val="15"/>
              </w:rPr>
              <w:t>9</w:t>
            </w:r>
          </w:p>
        </w:tc>
        <w:tc>
          <w:tcPr>
            <w:tcW w:w="85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shd w:val="clear" w:color="auto" w:fill="FFFFFF"/>
            <w:hideMark/>
          </w:tcPr>
          <w:p w:rsidR="00607F62" w:rsidRPr="00A1781D" w:rsidRDefault="00607F62" w:rsidP="007908B5">
            <w:pPr>
              <w:spacing w:line="276" w:lineRule="auto"/>
              <w:jc w:val="center"/>
              <w:rPr>
                <w:sz w:val="15"/>
                <w:szCs w:val="15"/>
                <w:lang w:val="en-US"/>
              </w:rPr>
            </w:pPr>
            <w:r w:rsidRPr="00A1781D">
              <w:rPr>
                <w:sz w:val="15"/>
                <w:szCs w:val="15"/>
              </w:rPr>
              <w:t>10111-10113, 10115,</w:t>
            </w:r>
          </w:p>
          <w:p w:rsidR="00607F62" w:rsidRPr="00A1781D" w:rsidRDefault="00607F62" w:rsidP="007908B5">
            <w:pPr>
              <w:spacing w:line="276" w:lineRule="auto"/>
              <w:jc w:val="center"/>
              <w:rPr>
                <w:sz w:val="15"/>
                <w:szCs w:val="15"/>
              </w:rPr>
            </w:pPr>
            <w:r w:rsidRPr="00A1781D">
              <w:rPr>
                <w:sz w:val="15"/>
                <w:szCs w:val="15"/>
              </w:rPr>
              <w:t>10118, 10131-10138, 10141-10148, 10611, 10631, 10641, 10711, 10731, 10741, 10851-10853</w:t>
            </w:r>
          </w:p>
        </w:tc>
        <w:tc>
          <w:tcPr>
            <w:tcW w:w="851" w:type="dxa"/>
            <w:hideMark/>
          </w:tcPr>
          <w:p w:rsidR="00607F62" w:rsidRPr="00A1781D" w:rsidRDefault="00607F62" w:rsidP="007908B5">
            <w:pPr>
              <w:spacing w:line="276" w:lineRule="auto"/>
              <w:jc w:val="center"/>
              <w:rPr>
                <w:sz w:val="15"/>
                <w:szCs w:val="15"/>
              </w:rPr>
            </w:pPr>
            <w:r w:rsidRPr="00A1781D">
              <w:rPr>
                <w:sz w:val="15"/>
                <w:szCs w:val="15"/>
              </w:rPr>
              <w:t>310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vAlign w:val="center"/>
            <w:hideMark/>
          </w:tcPr>
          <w:p w:rsidR="00607F62" w:rsidRPr="00A1781D" w:rsidRDefault="00607F62" w:rsidP="007908B5">
            <w:pPr>
              <w:spacing w:line="276" w:lineRule="auto"/>
              <w:rPr>
                <w:sz w:val="15"/>
                <w:szCs w:val="15"/>
              </w:rPr>
            </w:pPr>
            <w:r w:rsidRPr="00A1781D">
              <w:rPr>
                <w:sz w:val="15"/>
                <w:szCs w:val="15"/>
              </w:rPr>
              <w:t>Значение</w:t>
            </w:r>
            <w:r w:rsidRPr="00A1781D">
              <w:rPr>
                <w:sz w:val="15"/>
                <w:szCs w:val="15"/>
                <w:lang w:val="en-US"/>
              </w:rPr>
              <w:t xml:space="preserve"> </w:t>
            </w:r>
            <w:r w:rsidRPr="00A1781D">
              <w:rPr>
                <w:sz w:val="15"/>
                <w:szCs w:val="15"/>
              </w:rPr>
              <w:t>&gt; 0</w:t>
            </w:r>
          </w:p>
        </w:tc>
      </w:tr>
      <w:tr w:rsidR="00607F62" w:rsidRPr="00A1781D" w:rsidTr="00577677">
        <w:trPr>
          <w:trHeight w:val="1446"/>
        </w:trPr>
        <w:tc>
          <w:tcPr>
            <w:tcW w:w="1146" w:type="dxa"/>
            <w:vMerge/>
            <w:vAlign w:val="center"/>
            <w:hideMark/>
          </w:tcPr>
          <w:p w:rsidR="00607F62" w:rsidRPr="00A1781D" w:rsidRDefault="00607F62" w:rsidP="007908B5">
            <w:pPr>
              <w:suppressAutoHyphens w:val="0"/>
              <w:rPr>
                <w:sz w:val="15"/>
                <w:szCs w:val="15"/>
              </w:rPr>
            </w:pP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140110151</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shd w:val="clear" w:color="auto" w:fill="FFFFFF"/>
            <w:noWrap/>
            <w:hideMark/>
          </w:tcPr>
          <w:p w:rsidR="00607F62" w:rsidRPr="00A1781D" w:rsidRDefault="00607F62" w:rsidP="00635B6D">
            <w:pPr>
              <w:spacing w:line="276" w:lineRule="auto"/>
              <w:jc w:val="center"/>
              <w:rPr>
                <w:sz w:val="15"/>
                <w:szCs w:val="15"/>
              </w:rPr>
            </w:pPr>
            <w:r w:rsidRPr="00A1781D">
              <w:rPr>
                <w:sz w:val="15"/>
                <w:szCs w:val="15"/>
              </w:rPr>
              <w:t>202ххххх010000</w:t>
            </w:r>
            <w:r w:rsidR="00635B6D">
              <w:rPr>
                <w:sz w:val="15"/>
                <w:szCs w:val="15"/>
              </w:rPr>
              <w:t>150</w:t>
            </w:r>
          </w:p>
        </w:tc>
        <w:tc>
          <w:tcPr>
            <w:tcW w:w="993" w:type="dxa"/>
            <w:gridSpan w:val="3"/>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708"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40110</w:t>
            </w:r>
          </w:p>
        </w:tc>
        <w:tc>
          <w:tcPr>
            <w:tcW w:w="714" w:type="dxa"/>
            <w:gridSpan w:val="2"/>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151</w:t>
            </w:r>
          </w:p>
        </w:tc>
        <w:tc>
          <w:tcPr>
            <w:tcW w:w="851" w:type="dxa"/>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10230, 10240, 10632, 10642, 10854</w:t>
            </w:r>
          </w:p>
        </w:tc>
        <w:tc>
          <w:tcPr>
            <w:tcW w:w="851" w:type="dxa"/>
            <w:hideMark/>
          </w:tcPr>
          <w:p w:rsidR="00607F62" w:rsidRPr="00A1781D" w:rsidRDefault="00607F62" w:rsidP="007908B5">
            <w:pPr>
              <w:spacing w:line="276" w:lineRule="auto"/>
              <w:jc w:val="center"/>
              <w:rPr>
                <w:sz w:val="15"/>
                <w:szCs w:val="15"/>
              </w:rPr>
            </w:pPr>
            <w:r w:rsidRPr="00A1781D">
              <w:rPr>
                <w:sz w:val="15"/>
                <w:szCs w:val="15"/>
              </w:rPr>
              <w:t>320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restart"/>
            <w:shd w:val="clear" w:color="auto" w:fill="FFFFFF"/>
            <w:noWrap/>
            <w:hideMark/>
          </w:tcPr>
          <w:p w:rsidR="00607F62" w:rsidRPr="00A1781D" w:rsidRDefault="00607F62" w:rsidP="007908B5">
            <w:pPr>
              <w:spacing w:line="276" w:lineRule="auto"/>
              <w:jc w:val="center"/>
              <w:rPr>
                <w:sz w:val="15"/>
                <w:szCs w:val="15"/>
              </w:rPr>
            </w:pPr>
            <w:r w:rsidRPr="00A1781D">
              <w:rPr>
                <w:sz w:val="15"/>
                <w:szCs w:val="15"/>
              </w:rPr>
              <w:t> </w:t>
            </w:r>
          </w:p>
          <w:p w:rsidR="00607F62" w:rsidRPr="00A1781D" w:rsidRDefault="00607F62" w:rsidP="007908B5">
            <w:pPr>
              <w:spacing w:line="276" w:lineRule="auto"/>
              <w:jc w:val="center"/>
              <w:rPr>
                <w:sz w:val="15"/>
                <w:szCs w:val="15"/>
              </w:rPr>
            </w:pPr>
            <w:r w:rsidRPr="00A1781D">
              <w:rPr>
                <w:sz w:val="15"/>
                <w:szCs w:val="15"/>
              </w:rPr>
              <w:t> </w:t>
            </w:r>
          </w:p>
          <w:p w:rsidR="00607F62" w:rsidRPr="00A1781D" w:rsidRDefault="00607F62" w:rsidP="007908B5">
            <w:pPr>
              <w:spacing w:line="276" w:lineRule="auto"/>
              <w:jc w:val="center"/>
              <w:rPr>
                <w:sz w:val="15"/>
                <w:szCs w:val="15"/>
              </w:rPr>
            </w:pPr>
            <w:r w:rsidRPr="00A1781D">
              <w:rPr>
                <w:sz w:val="15"/>
                <w:szCs w:val="15"/>
              </w:rPr>
              <w:t> </w:t>
            </w: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10311-10313, 10613, 10855</w:t>
            </w:r>
          </w:p>
        </w:tc>
        <w:tc>
          <w:tcPr>
            <w:tcW w:w="851" w:type="dxa"/>
            <w:hideMark/>
          </w:tcPr>
          <w:p w:rsidR="00607F62" w:rsidRPr="00A1781D" w:rsidRDefault="00607F62" w:rsidP="007908B5">
            <w:pPr>
              <w:spacing w:line="276" w:lineRule="auto"/>
              <w:jc w:val="center"/>
              <w:rPr>
                <w:sz w:val="15"/>
                <w:szCs w:val="15"/>
              </w:rPr>
            </w:pPr>
            <w:r w:rsidRPr="00A1781D">
              <w:rPr>
                <w:sz w:val="15"/>
                <w:szCs w:val="15"/>
              </w:rPr>
              <w:t>330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10531-10539, 10544, 10546, 10634, 10644, 10733, 10743, 10856</w:t>
            </w:r>
          </w:p>
        </w:tc>
        <w:tc>
          <w:tcPr>
            <w:tcW w:w="851" w:type="dxa"/>
            <w:hideMark/>
          </w:tcPr>
          <w:p w:rsidR="00607F62" w:rsidRPr="00A1781D" w:rsidRDefault="00607F62" w:rsidP="007908B5">
            <w:pPr>
              <w:spacing w:line="276" w:lineRule="auto"/>
              <w:jc w:val="center"/>
              <w:rPr>
                <w:sz w:val="15"/>
                <w:szCs w:val="15"/>
              </w:rPr>
            </w:pPr>
            <w:r w:rsidRPr="00A1781D">
              <w:rPr>
                <w:sz w:val="15"/>
                <w:szCs w:val="15"/>
              </w:rPr>
              <w:t>340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6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shd w:val="clear" w:color="auto" w:fill="FFFFFF"/>
            <w:hideMark/>
          </w:tcPr>
          <w:p w:rsidR="00607F62" w:rsidRPr="00A1781D" w:rsidRDefault="00607F62" w:rsidP="007908B5">
            <w:pPr>
              <w:spacing w:line="276" w:lineRule="auto"/>
              <w:jc w:val="center"/>
              <w:rPr>
                <w:sz w:val="15"/>
                <w:szCs w:val="15"/>
              </w:rPr>
            </w:pPr>
            <w:r w:rsidRPr="00A1781D">
              <w:rPr>
                <w:sz w:val="15"/>
                <w:szCs w:val="15"/>
              </w:rPr>
              <w:t>10411-10413, 10415, 10418, 10431-10438, 10441-10448, 10451, 10458, 10459, 10711, 10731, 10741</w:t>
            </w:r>
          </w:p>
        </w:tc>
        <w:tc>
          <w:tcPr>
            <w:tcW w:w="851" w:type="dxa"/>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 &lt;=0</w:t>
            </w:r>
          </w:p>
        </w:tc>
      </w:tr>
      <w:tr w:rsidR="00607F62" w:rsidRPr="00A1781D" w:rsidTr="000B7823">
        <w:trPr>
          <w:trHeight w:val="266"/>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10439, 10449 </w:t>
            </w:r>
          </w:p>
        </w:tc>
        <w:tc>
          <w:tcPr>
            <w:tcW w:w="851" w:type="dxa"/>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129"/>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 10733, 10743, </w:t>
            </w:r>
          </w:p>
        </w:tc>
        <w:tc>
          <w:tcPr>
            <w:tcW w:w="851" w:type="dxa"/>
            <w:hideMark/>
          </w:tcPr>
          <w:p w:rsidR="00607F62" w:rsidRPr="00A1781D" w:rsidRDefault="00607F62" w:rsidP="007908B5">
            <w:pPr>
              <w:spacing w:line="276" w:lineRule="auto"/>
              <w:jc w:val="center"/>
              <w:rPr>
                <w:sz w:val="15"/>
                <w:szCs w:val="15"/>
              </w:rPr>
            </w:pPr>
            <w:r w:rsidRPr="00A1781D">
              <w:rPr>
                <w:sz w:val="15"/>
                <w:szCs w:val="15"/>
              </w:rPr>
              <w:t>440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restart"/>
            <w:vAlign w:val="center"/>
            <w:hideMark/>
          </w:tcPr>
          <w:p w:rsidR="00607F62" w:rsidRPr="00A1781D" w:rsidRDefault="00607F62" w:rsidP="007908B5">
            <w:pPr>
              <w:spacing w:line="276" w:lineRule="auto"/>
              <w:jc w:val="center"/>
              <w:rPr>
                <w:sz w:val="15"/>
                <w:szCs w:val="15"/>
              </w:rPr>
            </w:pPr>
            <w:r w:rsidRPr="00A1781D">
              <w:rPr>
                <w:sz w:val="15"/>
                <w:szCs w:val="15"/>
              </w:rPr>
              <w:t>значение&lt;, &gt; 0</w:t>
            </w:r>
          </w:p>
        </w:tc>
      </w:tr>
      <w:tr w:rsidR="00607F62" w:rsidRPr="00A1781D" w:rsidTr="000B7823">
        <w:trPr>
          <w:trHeight w:val="4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2013х</w:t>
            </w:r>
          </w:p>
        </w:tc>
        <w:tc>
          <w:tcPr>
            <w:tcW w:w="851" w:type="dxa"/>
            <w:hideMark/>
          </w:tcPr>
          <w:p w:rsidR="00607F62" w:rsidRPr="00A1781D" w:rsidRDefault="00607F62" w:rsidP="007908B5">
            <w:pPr>
              <w:spacing w:line="276" w:lineRule="auto"/>
              <w:jc w:val="center"/>
              <w:rPr>
                <w:sz w:val="15"/>
                <w:szCs w:val="15"/>
              </w:rPr>
            </w:pPr>
            <w:r w:rsidRPr="00A1781D">
              <w:rPr>
                <w:sz w:val="15"/>
                <w:szCs w:val="15"/>
              </w:rPr>
              <w:t>510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20421-20423, 21521-21523</w:t>
            </w:r>
          </w:p>
        </w:tc>
        <w:tc>
          <w:tcPr>
            <w:tcW w:w="851" w:type="dxa"/>
            <w:hideMark/>
          </w:tcPr>
          <w:p w:rsidR="00607F62" w:rsidRPr="00A1781D" w:rsidRDefault="00607F62" w:rsidP="007908B5">
            <w:pPr>
              <w:spacing w:line="276" w:lineRule="auto"/>
              <w:jc w:val="center"/>
              <w:rPr>
                <w:sz w:val="15"/>
                <w:szCs w:val="15"/>
              </w:rPr>
            </w:pPr>
            <w:r w:rsidRPr="00A1781D">
              <w:rPr>
                <w:sz w:val="15"/>
                <w:szCs w:val="15"/>
              </w:rPr>
              <w:t>520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20431-20434, 21531-21534</w:t>
            </w:r>
          </w:p>
        </w:tc>
        <w:tc>
          <w:tcPr>
            <w:tcW w:w="851" w:type="dxa"/>
            <w:hideMark/>
          </w:tcPr>
          <w:p w:rsidR="00607F62" w:rsidRPr="00A1781D" w:rsidRDefault="00607F62" w:rsidP="007908B5">
            <w:pPr>
              <w:spacing w:line="276" w:lineRule="auto"/>
              <w:jc w:val="center"/>
              <w:rPr>
                <w:sz w:val="15"/>
                <w:szCs w:val="15"/>
              </w:rPr>
            </w:pPr>
            <w:r w:rsidRPr="00A1781D">
              <w:rPr>
                <w:sz w:val="15"/>
                <w:szCs w:val="15"/>
              </w:rPr>
              <w:t>530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20711, 20713, 20714, 20721, 20723, 20724, 20731, 20733, </w:t>
            </w:r>
          </w:p>
        </w:tc>
        <w:tc>
          <w:tcPr>
            <w:tcW w:w="851" w:type="dxa"/>
            <w:hideMark/>
          </w:tcPr>
          <w:p w:rsidR="00607F62" w:rsidRPr="00A1781D" w:rsidRDefault="00607F62" w:rsidP="007908B5">
            <w:pPr>
              <w:spacing w:line="276" w:lineRule="auto"/>
              <w:jc w:val="center"/>
              <w:rPr>
                <w:sz w:val="15"/>
                <w:szCs w:val="15"/>
              </w:rPr>
            </w:pPr>
            <w:r w:rsidRPr="00A1781D">
              <w:rPr>
                <w:sz w:val="15"/>
                <w:szCs w:val="15"/>
              </w:rPr>
              <w:t>540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205хх, 206хх, 208хх, 209хх, 21011-21013, 21003, 21005</w:t>
            </w:r>
          </w:p>
        </w:tc>
        <w:tc>
          <w:tcPr>
            <w:tcW w:w="851" w:type="dxa"/>
            <w:hideMark/>
          </w:tcPr>
          <w:p w:rsidR="00607F62" w:rsidRPr="00A1781D" w:rsidRDefault="00607F62" w:rsidP="007908B5">
            <w:pPr>
              <w:spacing w:line="276" w:lineRule="auto"/>
              <w:jc w:val="center"/>
              <w:rPr>
                <w:sz w:val="15"/>
                <w:szCs w:val="15"/>
              </w:rPr>
            </w:pPr>
            <w:r w:rsidRPr="00A1781D">
              <w:rPr>
                <w:sz w:val="15"/>
                <w:szCs w:val="15"/>
              </w:rPr>
              <w:t>560, 660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01"/>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10960, 10970, 10980, 10990</w:t>
            </w:r>
          </w:p>
        </w:tc>
        <w:tc>
          <w:tcPr>
            <w:tcW w:w="851" w:type="dxa"/>
            <w:hideMark/>
          </w:tcPr>
          <w:p w:rsidR="00607F62" w:rsidRPr="00A1781D" w:rsidRDefault="00607F62" w:rsidP="007908B5">
            <w:pPr>
              <w:spacing w:line="276" w:lineRule="auto"/>
              <w:jc w:val="center"/>
              <w:rPr>
                <w:sz w:val="15"/>
                <w:szCs w:val="15"/>
              </w:rPr>
            </w:pPr>
            <w:r w:rsidRPr="00A1781D">
              <w:rPr>
                <w:sz w:val="15"/>
                <w:szCs w:val="15"/>
              </w:rPr>
              <w:t>211, 212, 213, 221, 222, 223, 224, 225, 226, 271, 272, 290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7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302хх, 30301-30313, 30401-30403</w:t>
            </w:r>
          </w:p>
        </w:tc>
        <w:tc>
          <w:tcPr>
            <w:tcW w:w="851" w:type="dxa"/>
            <w:hideMark/>
          </w:tcPr>
          <w:p w:rsidR="00607F62" w:rsidRPr="00A1781D" w:rsidRDefault="00607F62" w:rsidP="007908B5">
            <w:pPr>
              <w:spacing w:line="276" w:lineRule="auto"/>
              <w:jc w:val="center"/>
              <w:rPr>
                <w:sz w:val="15"/>
                <w:szCs w:val="15"/>
              </w:rPr>
            </w:pPr>
            <w:r w:rsidRPr="00A1781D">
              <w:rPr>
                <w:sz w:val="15"/>
                <w:szCs w:val="15"/>
              </w:rPr>
              <w:t>730, 830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386"/>
        </w:trPr>
        <w:tc>
          <w:tcPr>
            <w:tcW w:w="1146" w:type="dxa"/>
            <w:noWrap/>
            <w:hideMark/>
          </w:tcPr>
          <w:p w:rsidR="00607F62" w:rsidRPr="00A1781D" w:rsidRDefault="00607F62" w:rsidP="007908B5">
            <w:pPr>
              <w:spacing w:line="276" w:lineRule="auto"/>
              <w:rPr>
                <w:sz w:val="15"/>
                <w:szCs w:val="15"/>
              </w:rPr>
            </w:pPr>
            <w:r w:rsidRPr="00A1781D">
              <w:rPr>
                <w:sz w:val="15"/>
                <w:szCs w:val="15"/>
              </w:rPr>
              <w:t>ИТОГО</w:t>
            </w:r>
          </w:p>
        </w:tc>
        <w:tc>
          <w:tcPr>
            <w:tcW w:w="991" w:type="dxa"/>
            <w:hideMark/>
          </w:tcPr>
          <w:p w:rsidR="00607F62" w:rsidRPr="00A1781D" w:rsidRDefault="00607F62" w:rsidP="007908B5">
            <w:pPr>
              <w:spacing w:line="276" w:lineRule="auto"/>
              <w:jc w:val="center"/>
              <w:rPr>
                <w:sz w:val="15"/>
                <w:szCs w:val="15"/>
              </w:rPr>
            </w:pPr>
            <w:r w:rsidRPr="00A1781D">
              <w:rPr>
                <w:sz w:val="15"/>
                <w:szCs w:val="15"/>
              </w:rPr>
              <w:t>140120241</w:t>
            </w:r>
            <w:r w:rsidRPr="00A1781D">
              <w:rPr>
                <w:sz w:val="15"/>
                <w:szCs w:val="15"/>
              </w:rPr>
              <w:b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 &lt;, &gt;,= 0</w:t>
            </w:r>
          </w:p>
        </w:tc>
        <w:tc>
          <w:tcPr>
            <w:tcW w:w="850" w:type="dxa"/>
            <w:vMerge w:val="restart"/>
            <w:hideMark/>
          </w:tcPr>
          <w:p w:rsidR="00607F62" w:rsidRPr="00A1781D" w:rsidRDefault="00607F62" w:rsidP="007908B5">
            <w:pPr>
              <w:spacing w:line="276" w:lineRule="auto"/>
              <w:jc w:val="center"/>
              <w:rPr>
                <w:sz w:val="15"/>
                <w:szCs w:val="15"/>
              </w:rPr>
            </w:pPr>
            <w:r w:rsidRPr="00A1781D">
              <w:rPr>
                <w:sz w:val="15"/>
                <w:szCs w:val="15"/>
              </w:rPr>
              <w:t>0</w:t>
            </w:r>
          </w:p>
        </w:tc>
      </w:tr>
      <w:tr w:rsidR="00607F62" w:rsidRPr="00A1781D" w:rsidTr="000B7823">
        <w:trPr>
          <w:trHeight w:val="378"/>
        </w:trPr>
        <w:tc>
          <w:tcPr>
            <w:tcW w:w="1146" w:type="dxa"/>
            <w:vMerge w:val="restart"/>
            <w:noWrap/>
            <w:hideMark/>
          </w:tcPr>
          <w:p w:rsidR="00607F62" w:rsidRPr="00A1781D" w:rsidRDefault="00607F62" w:rsidP="007908B5">
            <w:pPr>
              <w:spacing w:line="276" w:lineRule="auto"/>
              <w:jc w:val="center"/>
              <w:rPr>
                <w:sz w:val="15"/>
                <w:szCs w:val="15"/>
              </w:rPr>
            </w:pPr>
            <w:r w:rsidRPr="00A1781D">
              <w:rPr>
                <w:sz w:val="15"/>
                <w:szCs w:val="15"/>
              </w:rPr>
              <w:t>в том числе по номеру (коду) счета:</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140120241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hideMark/>
          </w:tcPr>
          <w:p w:rsidR="00607F62" w:rsidRPr="00A1781D" w:rsidRDefault="00607F62" w:rsidP="007908B5">
            <w:pPr>
              <w:spacing w:line="276" w:lineRule="auto"/>
              <w:jc w:val="center"/>
              <w:rPr>
                <w:sz w:val="15"/>
                <w:szCs w:val="15"/>
              </w:rPr>
            </w:pPr>
            <w:r w:rsidRPr="00A1781D">
              <w:rPr>
                <w:sz w:val="15"/>
                <w:szCs w:val="15"/>
              </w:rPr>
              <w:t>ххххххххххххххххх</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241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45"/>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 </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 </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1754"/>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1" w:type="dxa"/>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1983"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765"/>
        </w:trPr>
        <w:tc>
          <w:tcPr>
            <w:tcW w:w="1146" w:type="dxa"/>
            <w:vMerge w:val="restart"/>
            <w:noWrap/>
            <w:hideMark/>
          </w:tcPr>
          <w:p w:rsidR="00607F62" w:rsidRPr="00A1781D" w:rsidRDefault="00607F62" w:rsidP="007908B5">
            <w:pPr>
              <w:spacing w:line="276" w:lineRule="auto"/>
              <w:rPr>
                <w:sz w:val="15"/>
                <w:szCs w:val="15"/>
              </w:rPr>
            </w:pPr>
            <w:r w:rsidRPr="00A1781D">
              <w:rPr>
                <w:sz w:val="15"/>
                <w:szCs w:val="15"/>
              </w:rPr>
              <w:t>денежные (неженежные) расчеты</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140120241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hideMark/>
          </w:tcPr>
          <w:p w:rsidR="00607F62" w:rsidRPr="00A1781D" w:rsidRDefault="00607F62" w:rsidP="007908B5">
            <w:pPr>
              <w:spacing w:line="276" w:lineRule="auto"/>
              <w:jc w:val="center"/>
              <w:rPr>
                <w:sz w:val="15"/>
                <w:szCs w:val="15"/>
              </w:rPr>
            </w:pPr>
            <w:r w:rsidRPr="00A1781D">
              <w:rPr>
                <w:sz w:val="15"/>
                <w:szCs w:val="15"/>
              </w:rPr>
              <w:t>ххххххххххххххххх</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241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10111-10113, 10115, 10118, 10131-10138, 10141-10148, 10611, 10631, 10641, 10851-10853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Align w:val="center"/>
            <w:hideMark/>
          </w:tcPr>
          <w:p w:rsidR="00607F62" w:rsidRPr="00A1781D" w:rsidRDefault="00607F62" w:rsidP="007908B5">
            <w:pPr>
              <w:spacing w:line="276" w:lineRule="auto"/>
              <w:rPr>
                <w:sz w:val="15"/>
                <w:szCs w:val="15"/>
              </w:rPr>
            </w:pPr>
            <w:r w:rsidRPr="00A1781D">
              <w:rPr>
                <w:sz w:val="15"/>
                <w:szCs w:val="15"/>
              </w:rPr>
              <w:t>значение&gt;=0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76"/>
        </w:trPr>
        <w:tc>
          <w:tcPr>
            <w:tcW w:w="1146" w:type="dxa"/>
            <w:vMerge/>
            <w:vAlign w:val="center"/>
            <w:hideMark/>
          </w:tcPr>
          <w:p w:rsidR="00607F62" w:rsidRPr="00A1781D" w:rsidRDefault="00607F62" w:rsidP="007908B5">
            <w:pPr>
              <w:suppressAutoHyphens w:val="0"/>
              <w:rPr>
                <w:sz w:val="15"/>
                <w:szCs w:val="15"/>
              </w:rPr>
            </w:pP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140120251</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&lt;&gt;***</w:t>
            </w:r>
          </w:p>
        </w:tc>
        <w:tc>
          <w:tcPr>
            <w:tcW w:w="991" w:type="dxa"/>
            <w:noWrap/>
            <w:hideMark/>
          </w:tcPr>
          <w:p w:rsidR="00607F62" w:rsidRPr="00A1781D" w:rsidRDefault="00607F62" w:rsidP="007908B5">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02, 03, 04, 05, 06, 07, 08, 09, 10, 11, 12, 13</w:t>
            </w:r>
          </w:p>
        </w:tc>
        <w:tc>
          <w:tcPr>
            <w:tcW w:w="709" w:type="dxa"/>
            <w:noWrap/>
            <w:hideMark/>
          </w:tcPr>
          <w:p w:rsidR="00607F62" w:rsidRPr="00A1781D" w:rsidRDefault="00607F62" w:rsidP="007908B5">
            <w:pPr>
              <w:spacing w:line="276" w:lineRule="auto"/>
              <w:jc w:val="center"/>
              <w:rPr>
                <w:sz w:val="15"/>
                <w:szCs w:val="15"/>
              </w:rPr>
            </w:pPr>
            <w:r w:rsidRPr="00A1781D">
              <w:rPr>
                <w:sz w:val="15"/>
                <w:szCs w:val="15"/>
              </w:rPr>
              <w:t>источник</w:t>
            </w:r>
          </w:p>
        </w:tc>
        <w:tc>
          <w:tcPr>
            <w:tcW w:w="1845" w:type="dxa"/>
            <w:gridSpan w:val="2"/>
            <w:noWrap/>
            <w:hideMark/>
          </w:tcPr>
          <w:p w:rsidR="00607F62" w:rsidRPr="00A1781D" w:rsidRDefault="00607F62" w:rsidP="007908B5">
            <w:pPr>
              <w:spacing w:line="276" w:lineRule="auto"/>
              <w:jc w:val="center"/>
              <w:rPr>
                <w:sz w:val="15"/>
                <w:szCs w:val="15"/>
              </w:rPr>
            </w:pPr>
            <w:r w:rsidRPr="00A1781D">
              <w:rPr>
                <w:sz w:val="15"/>
                <w:szCs w:val="15"/>
              </w:rPr>
              <w:t>ххххххххххххххххх</w:t>
            </w:r>
          </w:p>
        </w:tc>
        <w:tc>
          <w:tcPr>
            <w:tcW w:w="850" w:type="dxa"/>
            <w:gridSpan w:val="2"/>
            <w:noWrap/>
            <w:hideMark/>
          </w:tcPr>
          <w:p w:rsidR="00607F62" w:rsidRPr="00A1781D" w:rsidRDefault="00607F62" w:rsidP="007908B5">
            <w:pPr>
              <w:spacing w:line="276" w:lineRule="auto"/>
              <w:jc w:val="center"/>
              <w:rPr>
                <w:sz w:val="15"/>
                <w:szCs w:val="15"/>
              </w:rPr>
            </w:pPr>
            <w:r w:rsidRPr="00A1781D">
              <w:rPr>
                <w:sz w:val="15"/>
                <w:szCs w:val="15"/>
              </w:rPr>
              <w:t>1</w:t>
            </w:r>
          </w:p>
        </w:tc>
        <w:tc>
          <w:tcPr>
            <w:tcW w:w="851" w:type="dxa"/>
            <w:gridSpan w:val="3"/>
            <w:noWrap/>
            <w:hideMark/>
          </w:tcPr>
          <w:p w:rsidR="00607F62" w:rsidRPr="00A1781D" w:rsidRDefault="00607F62" w:rsidP="007908B5">
            <w:pPr>
              <w:spacing w:line="276" w:lineRule="auto"/>
              <w:jc w:val="center"/>
              <w:rPr>
                <w:sz w:val="15"/>
                <w:szCs w:val="15"/>
              </w:rPr>
            </w:pPr>
            <w:r w:rsidRPr="00A1781D">
              <w:rPr>
                <w:sz w:val="15"/>
                <w:szCs w:val="15"/>
              </w:rPr>
              <w:t>40120</w:t>
            </w:r>
          </w:p>
        </w:tc>
        <w:tc>
          <w:tcPr>
            <w:tcW w:w="714" w:type="dxa"/>
            <w:gridSpan w:val="2"/>
            <w:noWrap/>
            <w:hideMark/>
          </w:tcPr>
          <w:p w:rsidR="00607F62" w:rsidRPr="00A1781D" w:rsidRDefault="00607F62" w:rsidP="007908B5">
            <w:pPr>
              <w:spacing w:line="276" w:lineRule="auto"/>
              <w:jc w:val="center"/>
              <w:rPr>
                <w:sz w:val="15"/>
                <w:szCs w:val="15"/>
              </w:rPr>
            </w:pPr>
            <w:r w:rsidRPr="00A1781D">
              <w:rPr>
                <w:sz w:val="15"/>
                <w:szCs w:val="15"/>
              </w:rPr>
              <w:t>251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1</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10230, 10240, 10632, 10642, 10854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Align w:val="center"/>
          </w:tcPr>
          <w:p w:rsidR="00607F62" w:rsidRPr="00A1781D" w:rsidRDefault="00607F62" w:rsidP="007908B5">
            <w:pPr>
              <w:spacing w:line="276" w:lineRule="auto"/>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426"/>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restart"/>
            <w:noWrap/>
            <w:hideMark/>
          </w:tcPr>
          <w:p w:rsidR="00607F62" w:rsidRPr="00A1781D" w:rsidRDefault="00607F62" w:rsidP="007908B5">
            <w:pPr>
              <w:spacing w:line="276" w:lineRule="auto"/>
              <w:rPr>
                <w:sz w:val="15"/>
                <w:szCs w:val="15"/>
              </w:rPr>
            </w:pPr>
            <w:r w:rsidRPr="00A1781D">
              <w:rPr>
                <w:sz w:val="15"/>
                <w:szCs w:val="15"/>
              </w:rPr>
              <w:t> </w:t>
            </w:r>
          </w:p>
          <w:p w:rsidR="00607F62" w:rsidRPr="00A1781D" w:rsidRDefault="00607F62" w:rsidP="007908B5">
            <w:pPr>
              <w:spacing w:line="276" w:lineRule="auto"/>
              <w:rPr>
                <w:sz w:val="15"/>
                <w:szCs w:val="15"/>
              </w:rPr>
            </w:pPr>
            <w:r w:rsidRPr="00A1781D">
              <w:rPr>
                <w:sz w:val="15"/>
                <w:szCs w:val="15"/>
              </w:rPr>
              <w:t> </w:t>
            </w:r>
          </w:p>
        </w:tc>
        <w:tc>
          <w:tcPr>
            <w:tcW w:w="1983" w:type="dxa"/>
            <w:hideMark/>
          </w:tcPr>
          <w:p w:rsidR="00607F62" w:rsidRPr="00A1781D" w:rsidRDefault="00607F62" w:rsidP="007908B5">
            <w:pPr>
              <w:spacing w:line="276" w:lineRule="auto"/>
              <w:jc w:val="center"/>
              <w:rPr>
                <w:sz w:val="15"/>
                <w:szCs w:val="15"/>
              </w:rPr>
            </w:pPr>
            <w:r w:rsidRPr="00A1781D">
              <w:rPr>
                <w:sz w:val="15"/>
                <w:szCs w:val="15"/>
              </w:rPr>
              <w:t>10311-10313, 10613, 10855</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430</w:t>
            </w:r>
          </w:p>
        </w:tc>
        <w:tc>
          <w:tcPr>
            <w:tcW w:w="992" w:type="dxa"/>
            <w:vAlign w:val="center"/>
            <w:hideMark/>
          </w:tcPr>
          <w:p w:rsidR="00607F62" w:rsidRPr="00A1781D" w:rsidRDefault="00607F62" w:rsidP="007908B5">
            <w:pPr>
              <w:suppressAutoHyphens w:val="0"/>
              <w:spacing w:line="276" w:lineRule="auto"/>
              <w:rPr>
                <w:rFonts w:ascii="Calibri" w:eastAsia="Calibri" w:hAnsi="Calibri"/>
                <w:sz w:val="15"/>
                <w:szCs w:val="15"/>
                <w:lang w:eastAsia="en-US"/>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48"/>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10411-10413, 10415, 10418, 10431-10438, 10441-10448, 10451, 10458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410</w:t>
            </w:r>
          </w:p>
        </w:tc>
        <w:tc>
          <w:tcPr>
            <w:tcW w:w="992" w:type="dxa"/>
            <w:vMerge w:val="restart"/>
            <w:hideMark/>
          </w:tcPr>
          <w:p w:rsidR="00607F62" w:rsidRPr="00A1781D" w:rsidRDefault="00607F62" w:rsidP="007908B5">
            <w:pPr>
              <w:spacing w:line="276" w:lineRule="auto"/>
              <w:jc w:val="center"/>
              <w:rPr>
                <w:sz w:val="15"/>
                <w:szCs w:val="15"/>
              </w:rPr>
            </w:pPr>
            <w:r w:rsidRPr="00A1781D">
              <w:rPr>
                <w:sz w:val="15"/>
                <w:szCs w:val="15"/>
              </w:rPr>
              <w:t>значение&lt;=0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 xml:space="preserve">10439, 10449, 10459, </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10531-10537, 10544, 10546, 10634, 10644, 10856</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440</w:t>
            </w:r>
          </w:p>
        </w:tc>
        <w:tc>
          <w:tcPr>
            <w:tcW w:w="992" w:type="dxa"/>
            <w:vMerge w:val="restart"/>
            <w:hideMark/>
          </w:tcPr>
          <w:p w:rsidR="00607F62" w:rsidRPr="00A1781D" w:rsidRDefault="00607F62" w:rsidP="007908B5">
            <w:pPr>
              <w:spacing w:line="276" w:lineRule="auto"/>
              <w:rPr>
                <w:sz w:val="15"/>
                <w:szCs w:val="15"/>
              </w:rPr>
            </w:pPr>
            <w:r w:rsidRPr="00A1781D">
              <w:rPr>
                <w:sz w:val="15"/>
                <w:szCs w:val="15"/>
              </w:rPr>
              <w:t>значение&gt;=0</w:t>
            </w: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2013х</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610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20421-20423, 21521-21523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620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1"/>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21531-21534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4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20711, 20713, 20714, 20721, 20723, 20724, 20731, 20733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640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51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205хх, 206хх, 208хх, 209хх, 21011-21013, 21003, 21005</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5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20651</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560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244"/>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20431-20434</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630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30"/>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10960, 10970, 10980, 10990</w:t>
            </w:r>
          </w:p>
        </w:tc>
        <w:tc>
          <w:tcPr>
            <w:tcW w:w="851" w:type="dxa"/>
            <w:hideMark/>
          </w:tcPr>
          <w:p w:rsidR="00607F62" w:rsidRPr="00A1781D" w:rsidRDefault="00607F62" w:rsidP="007908B5">
            <w:pPr>
              <w:spacing w:line="276" w:lineRule="auto"/>
              <w:jc w:val="center"/>
              <w:rPr>
                <w:sz w:val="15"/>
                <w:szCs w:val="15"/>
              </w:rPr>
            </w:pPr>
            <w:r w:rsidRPr="00A1781D">
              <w:rPr>
                <w:sz w:val="15"/>
                <w:szCs w:val="15"/>
              </w:rPr>
              <w:t>211, 212, 213, 221, 222, 223, 224, 225, 226, 271, 272, 290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607F62" w:rsidRPr="00A1781D" w:rsidTr="000B7823">
        <w:trPr>
          <w:trHeight w:val="675"/>
        </w:trPr>
        <w:tc>
          <w:tcPr>
            <w:tcW w:w="1146" w:type="dxa"/>
            <w:vMerge/>
            <w:vAlign w:val="center"/>
            <w:hideMark/>
          </w:tcPr>
          <w:p w:rsidR="00607F62" w:rsidRPr="00A1781D" w:rsidRDefault="00607F62" w:rsidP="007908B5">
            <w:pPr>
              <w:suppressAutoHyphens w:val="0"/>
              <w:rPr>
                <w:sz w:val="15"/>
                <w:szCs w:val="15"/>
              </w:rPr>
            </w:pPr>
          </w:p>
        </w:tc>
        <w:tc>
          <w:tcPr>
            <w:tcW w:w="9502" w:type="dxa"/>
            <w:gridSpan w:val="15"/>
            <w:vMerge/>
            <w:vAlign w:val="center"/>
            <w:hideMark/>
          </w:tcPr>
          <w:p w:rsidR="00607F62" w:rsidRPr="00A1781D" w:rsidRDefault="00607F62" w:rsidP="007908B5">
            <w:pPr>
              <w:suppressAutoHyphens w:val="0"/>
              <w:rPr>
                <w:sz w:val="15"/>
                <w:szCs w:val="15"/>
              </w:rPr>
            </w:pPr>
          </w:p>
        </w:tc>
        <w:tc>
          <w:tcPr>
            <w:tcW w:w="1983" w:type="dxa"/>
            <w:hideMark/>
          </w:tcPr>
          <w:p w:rsidR="00607F62" w:rsidRPr="00A1781D" w:rsidRDefault="00607F62" w:rsidP="007908B5">
            <w:pPr>
              <w:spacing w:line="276" w:lineRule="auto"/>
              <w:jc w:val="center"/>
              <w:rPr>
                <w:sz w:val="15"/>
                <w:szCs w:val="15"/>
              </w:rPr>
            </w:pPr>
            <w:r w:rsidRPr="00A1781D">
              <w:rPr>
                <w:sz w:val="15"/>
                <w:szCs w:val="15"/>
              </w:rPr>
              <w:t>302хх, 30301-30313, 30401-30403</w:t>
            </w:r>
          </w:p>
        </w:tc>
        <w:tc>
          <w:tcPr>
            <w:tcW w:w="851" w:type="dxa"/>
            <w:noWrap/>
            <w:hideMark/>
          </w:tcPr>
          <w:p w:rsidR="00607F62" w:rsidRPr="00A1781D" w:rsidRDefault="00607F62" w:rsidP="007908B5">
            <w:pPr>
              <w:spacing w:line="276" w:lineRule="auto"/>
              <w:jc w:val="center"/>
              <w:rPr>
                <w:sz w:val="15"/>
                <w:szCs w:val="15"/>
              </w:rPr>
            </w:pPr>
            <w:r w:rsidRPr="00A1781D">
              <w:rPr>
                <w:sz w:val="15"/>
                <w:szCs w:val="15"/>
              </w:rPr>
              <w:t>730</w:t>
            </w:r>
          </w:p>
        </w:tc>
        <w:tc>
          <w:tcPr>
            <w:tcW w:w="992" w:type="dxa"/>
            <w:vMerge/>
            <w:vAlign w:val="center"/>
            <w:hideMark/>
          </w:tcPr>
          <w:p w:rsidR="00607F62" w:rsidRPr="00A1781D" w:rsidRDefault="00607F62" w:rsidP="007908B5">
            <w:pPr>
              <w:suppressAutoHyphens w:val="0"/>
              <w:rPr>
                <w:sz w:val="15"/>
                <w:szCs w:val="15"/>
              </w:rPr>
            </w:pPr>
          </w:p>
        </w:tc>
        <w:tc>
          <w:tcPr>
            <w:tcW w:w="850" w:type="dxa"/>
            <w:vMerge/>
            <w:vAlign w:val="center"/>
            <w:hideMark/>
          </w:tcPr>
          <w:p w:rsidR="00607F62" w:rsidRPr="00A1781D" w:rsidRDefault="00607F62" w:rsidP="007908B5">
            <w:pPr>
              <w:suppressAutoHyphens w:val="0"/>
              <w:rPr>
                <w:sz w:val="15"/>
                <w:szCs w:val="15"/>
              </w:rPr>
            </w:pPr>
          </w:p>
        </w:tc>
      </w:tr>
      <w:tr w:rsidR="00395206" w:rsidRPr="00A1781D" w:rsidTr="006270D4">
        <w:trPr>
          <w:trHeight w:val="1059"/>
        </w:trPr>
        <w:tc>
          <w:tcPr>
            <w:tcW w:w="1147" w:type="dxa"/>
            <w:vMerge w:val="restart"/>
            <w:noWrap/>
            <w:hideMark/>
          </w:tcPr>
          <w:p w:rsidR="00395206" w:rsidRPr="00A1781D" w:rsidRDefault="00395206" w:rsidP="006270D4">
            <w:pPr>
              <w:spacing w:line="276" w:lineRule="auto"/>
              <w:rPr>
                <w:sz w:val="15"/>
                <w:szCs w:val="15"/>
              </w:rPr>
            </w:pPr>
            <w:r w:rsidRPr="00A1781D">
              <w:rPr>
                <w:sz w:val="15"/>
                <w:szCs w:val="15"/>
              </w:rPr>
              <w:t>ИТОГО</w:t>
            </w:r>
          </w:p>
        </w:tc>
        <w:tc>
          <w:tcPr>
            <w:tcW w:w="992" w:type="dxa"/>
            <w:hideMark/>
          </w:tcPr>
          <w:p w:rsidR="00395206" w:rsidRPr="00A1781D" w:rsidRDefault="00395206" w:rsidP="006270D4">
            <w:pPr>
              <w:spacing w:line="276" w:lineRule="auto"/>
              <w:jc w:val="center"/>
              <w:rPr>
                <w:sz w:val="15"/>
                <w:szCs w:val="15"/>
              </w:rPr>
            </w:pPr>
            <w:r w:rsidRPr="00A1781D">
              <w:rPr>
                <w:sz w:val="15"/>
                <w:szCs w:val="15"/>
              </w:rPr>
              <w:t>120551000</w:t>
            </w:r>
            <w:r w:rsidRPr="00A1781D">
              <w:rPr>
                <w:sz w:val="15"/>
                <w:szCs w:val="15"/>
              </w:rPr>
              <w:br/>
              <w:t>120651000</w:t>
            </w:r>
            <w:r w:rsidRPr="00A1781D">
              <w:rPr>
                <w:sz w:val="15"/>
                <w:szCs w:val="15"/>
              </w:rPr>
              <w:br/>
              <w:t>120711000</w:t>
            </w:r>
            <w:r w:rsidRPr="00A1781D">
              <w:rPr>
                <w:sz w:val="15"/>
                <w:szCs w:val="15"/>
              </w:rPr>
              <w:br/>
              <w:t>120721000</w:t>
            </w:r>
            <w:r w:rsidRPr="00A1781D">
              <w:rPr>
                <w:sz w:val="15"/>
                <w:szCs w:val="15"/>
              </w:rPr>
              <w:br/>
              <w:t>120731000</w:t>
            </w:r>
          </w:p>
        </w:tc>
        <w:tc>
          <w:tcPr>
            <w:tcW w:w="992"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705"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0"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709" w:type="dxa"/>
            <w:gridSpan w:val="3"/>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567"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276"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984"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2"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0</w:t>
            </w:r>
          </w:p>
        </w:tc>
      </w:tr>
      <w:tr w:rsidR="00395206" w:rsidRPr="00A1781D" w:rsidTr="006270D4">
        <w:trPr>
          <w:trHeight w:val="276"/>
        </w:trPr>
        <w:tc>
          <w:tcPr>
            <w:tcW w:w="1147" w:type="dxa"/>
            <w:vMerge/>
            <w:vAlign w:val="center"/>
            <w:hideMark/>
          </w:tcPr>
          <w:p w:rsidR="00395206" w:rsidRPr="00A1781D" w:rsidRDefault="00395206" w:rsidP="006270D4">
            <w:pPr>
              <w:suppressAutoHyphens w:val="0"/>
              <w:rPr>
                <w:sz w:val="15"/>
                <w:szCs w:val="15"/>
              </w:rPr>
            </w:pPr>
          </w:p>
        </w:tc>
        <w:tc>
          <w:tcPr>
            <w:tcW w:w="992" w:type="dxa"/>
            <w:hideMark/>
          </w:tcPr>
          <w:p w:rsidR="00395206" w:rsidRPr="00A1781D" w:rsidRDefault="00395206" w:rsidP="006270D4">
            <w:pPr>
              <w:spacing w:line="276" w:lineRule="auto"/>
              <w:jc w:val="center"/>
              <w:rPr>
                <w:sz w:val="15"/>
                <w:szCs w:val="15"/>
              </w:rPr>
            </w:pPr>
            <w:r w:rsidRPr="00A1781D">
              <w:rPr>
                <w:sz w:val="15"/>
                <w:szCs w:val="15"/>
              </w:rPr>
              <w:t>130251000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vMerge/>
            <w:vAlign w:val="center"/>
            <w:hideMark/>
          </w:tcPr>
          <w:p w:rsidR="00395206" w:rsidRPr="00A1781D" w:rsidRDefault="00395206" w:rsidP="006270D4">
            <w:pPr>
              <w:suppressAutoHyphens w:val="0"/>
              <w:rPr>
                <w:sz w:val="15"/>
                <w:szCs w:val="15"/>
              </w:rPr>
            </w:pP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vMerge/>
            <w:vAlign w:val="center"/>
            <w:hideMark/>
          </w:tcPr>
          <w:p w:rsidR="00395206" w:rsidRPr="00A1781D" w:rsidRDefault="00395206" w:rsidP="006270D4">
            <w:pPr>
              <w:suppressAutoHyphens w:val="0"/>
              <w:rPr>
                <w:sz w:val="15"/>
                <w:szCs w:val="15"/>
              </w:rPr>
            </w:pPr>
          </w:p>
        </w:tc>
        <w:tc>
          <w:tcPr>
            <w:tcW w:w="567" w:type="dxa"/>
            <w:gridSpan w:val="2"/>
            <w:vMerge/>
            <w:vAlign w:val="center"/>
            <w:hideMark/>
          </w:tcPr>
          <w:p w:rsidR="00395206" w:rsidRPr="00A1781D" w:rsidRDefault="00395206" w:rsidP="006270D4">
            <w:pPr>
              <w:suppressAutoHyphens w:val="0"/>
              <w:rPr>
                <w:sz w:val="15"/>
                <w:szCs w:val="15"/>
              </w:rPr>
            </w:pP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r>
      <w:tr w:rsidR="00395206" w:rsidRPr="00A1781D" w:rsidTr="006270D4">
        <w:trPr>
          <w:trHeight w:val="814"/>
        </w:trPr>
        <w:tc>
          <w:tcPr>
            <w:tcW w:w="1147" w:type="dxa"/>
            <w:vMerge w:val="restart"/>
            <w:noWrap/>
            <w:hideMark/>
          </w:tcPr>
          <w:p w:rsidR="00395206" w:rsidRPr="00A1781D" w:rsidRDefault="00395206" w:rsidP="006270D4">
            <w:pPr>
              <w:spacing w:line="276" w:lineRule="auto"/>
              <w:jc w:val="center"/>
              <w:rPr>
                <w:sz w:val="15"/>
                <w:szCs w:val="15"/>
              </w:rPr>
            </w:pPr>
            <w:r w:rsidRPr="00A1781D">
              <w:rPr>
                <w:sz w:val="15"/>
                <w:szCs w:val="15"/>
              </w:rPr>
              <w:t>в том числе по номеру (коду) счета:</w:t>
            </w: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120551000</w:t>
            </w:r>
          </w:p>
        </w:tc>
        <w:tc>
          <w:tcPr>
            <w:tcW w:w="992" w:type="dxa"/>
            <w:vMerge w:val="restart"/>
            <w:noWrap/>
            <w:hideMark/>
          </w:tcPr>
          <w:p w:rsidR="00395206" w:rsidRPr="00A1781D" w:rsidRDefault="00395206" w:rsidP="006270D4">
            <w:pPr>
              <w:spacing w:line="276" w:lineRule="auto"/>
              <w:jc w:val="center"/>
              <w:rPr>
                <w:sz w:val="15"/>
                <w:szCs w:val="15"/>
              </w:rPr>
            </w:pPr>
            <w:r w:rsidRPr="00A1781D">
              <w:rPr>
                <w:sz w:val="15"/>
                <w:szCs w:val="15"/>
              </w:rPr>
              <w:t>&lt;&gt;***</w:t>
            </w:r>
          </w:p>
        </w:tc>
        <w:tc>
          <w:tcPr>
            <w:tcW w:w="991" w:type="dxa"/>
            <w:vMerge w:val="restart"/>
            <w:hideMark/>
          </w:tcPr>
          <w:p w:rsidR="00395206" w:rsidRPr="00A1781D" w:rsidRDefault="00395206" w:rsidP="006270D4">
            <w:pPr>
              <w:spacing w:line="276" w:lineRule="auto"/>
              <w:jc w:val="center"/>
              <w:rPr>
                <w:sz w:val="15"/>
                <w:szCs w:val="15"/>
              </w:rPr>
            </w:pPr>
            <w:r w:rsidRPr="00A1781D">
              <w:rPr>
                <w:sz w:val="15"/>
                <w:szCs w:val="15"/>
              </w:rPr>
              <w:t>хх000000,</w:t>
            </w:r>
            <w:r w:rsidRPr="00A1781D">
              <w:rPr>
                <w:sz w:val="15"/>
                <w:szCs w:val="15"/>
              </w:rPr>
              <w:br/>
              <w:t>11800000,</w:t>
            </w:r>
            <w:r w:rsidRPr="00A1781D">
              <w:rPr>
                <w:sz w:val="15"/>
                <w:szCs w:val="15"/>
              </w:rPr>
              <w:br/>
              <w:t>71800000,</w:t>
            </w:r>
            <w:r w:rsidRPr="00A1781D">
              <w:rPr>
                <w:sz w:val="15"/>
                <w:szCs w:val="15"/>
              </w:rPr>
              <w:br/>
              <w:t>71900000,</w:t>
            </w:r>
            <w:r w:rsidRPr="00A1781D">
              <w:rPr>
                <w:sz w:val="15"/>
                <w:szCs w:val="15"/>
              </w:rPr>
              <w:br/>
              <w:t>00000006, 00000007, 00000008, 00000009</w:t>
            </w:r>
          </w:p>
        </w:tc>
        <w:tc>
          <w:tcPr>
            <w:tcW w:w="709" w:type="dxa"/>
            <w:vMerge w:val="restart"/>
            <w:hideMark/>
          </w:tcPr>
          <w:p w:rsidR="00395206" w:rsidRPr="00A1781D" w:rsidRDefault="00395206" w:rsidP="006270D4">
            <w:pPr>
              <w:spacing w:line="276" w:lineRule="auto"/>
              <w:jc w:val="center"/>
              <w:rPr>
                <w:sz w:val="15"/>
                <w:szCs w:val="15"/>
              </w:rPr>
            </w:pPr>
            <w:r w:rsidRPr="00A1781D">
              <w:rPr>
                <w:sz w:val="15"/>
                <w:szCs w:val="15"/>
              </w:rPr>
              <w:t>02, 03, 04, 05, 06, 07, 08, 09, 10, 11, 12, 13</w:t>
            </w:r>
          </w:p>
        </w:tc>
        <w:tc>
          <w:tcPr>
            <w:tcW w:w="709" w:type="dxa"/>
            <w:vMerge w:val="restart"/>
            <w:noWrap/>
            <w:hideMark/>
          </w:tcPr>
          <w:p w:rsidR="00395206" w:rsidRPr="00A1781D" w:rsidRDefault="00395206" w:rsidP="006270D4">
            <w:pPr>
              <w:spacing w:line="276" w:lineRule="auto"/>
              <w:jc w:val="center"/>
              <w:rPr>
                <w:sz w:val="15"/>
                <w:szCs w:val="15"/>
              </w:rPr>
            </w:pPr>
            <w:r w:rsidRPr="00A1781D">
              <w:rPr>
                <w:sz w:val="15"/>
                <w:szCs w:val="15"/>
              </w:rPr>
              <w:t>источник</w:t>
            </w:r>
          </w:p>
        </w:tc>
        <w:tc>
          <w:tcPr>
            <w:tcW w:w="1705" w:type="dxa"/>
            <w:hideMark/>
          </w:tcPr>
          <w:p w:rsidR="00395206" w:rsidRPr="00A1781D" w:rsidRDefault="00395206" w:rsidP="006270D4">
            <w:pPr>
              <w:spacing w:line="276" w:lineRule="auto"/>
              <w:jc w:val="center"/>
              <w:rPr>
                <w:sz w:val="15"/>
                <w:szCs w:val="15"/>
              </w:rPr>
            </w:pPr>
          </w:p>
          <w:p w:rsidR="00395206" w:rsidRPr="00A1781D" w:rsidRDefault="00395206" w:rsidP="006270D4">
            <w:pPr>
              <w:spacing w:line="276" w:lineRule="auto"/>
              <w:jc w:val="center"/>
              <w:rPr>
                <w:sz w:val="15"/>
                <w:szCs w:val="15"/>
              </w:rPr>
            </w:pPr>
            <w:r w:rsidRPr="00A1781D">
              <w:rPr>
                <w:sz w:val="15"/>
                <w:szCs w:val="15"/>
              </w:rPr>
              <w:t>218ххххх01хххх15</w:t>
            </w:r>
            <w:r>
              <w:rPr>
                <w:sz w:val="15"/>
                <w:szCs w:val="15"/>
              </w:rPr>
              <w:t>0</w:t>
            </w:r>
            <w:r w:rsidRPr="00A1781D">
              <w:rPr>
                <w:sz w:val="15"/>
                <w:szCs w:val="15"/>
              </w:rPr>
              <w:br/>
            </w:r>
            <w:r w:rsidRPr="00A1781D">
              <w:rPr>
                <w:sz w:val="15"/>
                <w:szCs w:val="15"/>
              </w:rPr>
              <w:br/>
            </w:r>
          </w:p>
          <w:p w:rsidR="00395206" w:rsidRPr="00A1781D" w:rsidRDefault="00395206" w:rsidP="006270D4">
            <w:pPr>
              <w:spacing w:line="276" w:lineRule="auto"/>
              <w:jc w:val="center"/>
              <w:rPr>
                <w:sz w:val="15"/>
                <w:szCs w:val="15"/>
              </w:rPr>
            </w:pPr>
            <w:r w:rsidRPr="00A1781D">
              <w:rPr>
                <w:sz w:val="15"/>
                <w:szCs w:val="15"/>
              </w:rPr>
              <w:t>219ххххх01хххх15</w:t>
            </w:r>
            <w:r>
              <w:rPr>
                <w:sz w:val="15"/>
                <w:szCs w:val="15"/>
              </w:rPr>
              <w:t>0</w:t>
            </w:r>
            <w:r w:rsidRPr="00A1781D">
              <w:rPr>
                <w:sz w:val="15"/>
                <w:szCs w:val="15"/>
              </w:rPr>
              <w:br/>
            </w:r>
          </w:p>
          <w:p w:rsidR="00395206" w:rsidRDefault="00395206" w:rsidP="006270D4">
            <w:pPr>
              <w:spacing w:line="276" w:lineRule="auto"/>
              <w:jc w:val="center"/>
              <w:rPr>
                <w:sz w:val="15"/>
                <w:szCs w:val="15"/>
              </w:rPr>
            </w:pPr>
            <w:r w:rsidRPr="00A1781D">
              <w:rPr>
                <w:sz w:val="15"/>
                <w:szCs w:val="15"/>
              </w:rPr>
              <w:t>202ххххх01хххх15</w:t>
            </w:r>
            <w:r>
              <w:rPr>
                <w:sz w:val="15"/>
                <w:szCs w:val="15"/>
              </w:rPr>
              <w:t>0</w:t>
            </w:r>
          </w:p>
          <w:p w:rsidR="00395206" w:rsidRPr="00A1781D" w:rsidRDefault="00395206" w:rsidP="006270D4">
            <w:pPr>
              <w:spacing w:line="276" w:lineRule="auto"/>
              <w:jc w:val="center"/>
              <w:rPr>
                <w:sz w:val="15"/>
                <w:szCs w:val="15"/>
              </w:rPr>
            </w:pPr>
          </w:p>
        </w:tc>
        <w:tc>
          <w:tcPr>
            <w:tcW w:w="850"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1</w:t>
            </w: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20551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1984"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851" w:type="dxa"/>
            <w:vMerge w:val="restart"/>
            <w:noWrap/>
            <w:hideMark/>
          </w:tcPr>
          <w:p w:rsidR="00395206" w:rsidRPr="00A1781D" w:rsidRDefault="00395206" w:rsidP="006270D4">
            <w:pPr>
              <w:spacing w:line="276" w:lineRule="auto"/>
              <w:jc w:val="center"/>
              <w:rPr>
                <w:sz w:val="15"/>
                <w:szCs w:val="15"/>
              </w:rPr>
            </w:pPr>
            <w:r w:rsidRPr="00A1781D">
              <w:rPr>
                <w:sz w:val="15"/>
                <w:szCs w:val="15"/>
              </w:rPr>
              <w:t>***</w:t>
            </w:r>
          </w:p>
        </w:tc>
        <w:tc>
          <w:tcPr>
            <w:tcW w:w="992" w:type="dxa"/>
            <w:vMerge w:val="restart"/>
            <w:hideMark/>
          </w:tcPr>
          <w:p w:rsidR="00395206" w:rsidRPr="00A1781D" w:rsidRDefault="00395206" w:rsidP="006270D4">
            <w:pPr>
              <w:spacing w:line="276" w:lineRule="auto"/>
              <w:jc w:val="center"/>
              <w:rPr>
                <w:sz w:val="15"/>
                <w:szCs w:val="15"/>
              </w:rPr>
            </w:pPr>
            <w:r w:rsidRPr="00A1781D">
              <w:rPr>
                <w:sz w:val="15"/>
                <w:szCs w:val="15"/>
              </w:rPr>
              <w:t>значение&lt;&gt;0</w:t>
            </w:r>
          </w:p>
        </w:tc>
        <w:tc>
          <w:tcPr>
            <w:tcW w:w="850" w:type="dxa"/>
            <w:vMerge w:val="restart"/>
            <w:hideMark/>
          </w:tcPr>
          <w:p w:rsidR="00395206" w:rsidRPr="00A1781D" w:rsidRDefault="00395206" w:rsidP="006270D4">
            <w:pPr>
              <w:spacing w:line="276" w:lineRule="auto"/>
              <w:jc w:val="center"/>
              <w:rPr>
                <w:sz w:val="15"/>
                <w:szCs w:val="15"/>
              </w:rPr>
            </w:pPr>
            <w:r w:rsidRPr="00A1781D">
              <w:rPr>
                <w:sz w:val="15"/>
                <w:szCs w:val="15"/>
              </w:rPr>
              <w:t>0</w:t>
            </w:r>
          </w:p>
        </w:tc>
      </w:tr>
      <w:tr w:rsidR="00395206" w:rsidRPr="00A1781D" w:rsidTr="006270D4">
        <w:trPr>
          <w:trHeight w:val="208"/>
        </w:trPr>
        <w:tc>
          <w:tcPr>
            <w:tcW w:w="1147"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120651000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noWrap/>
            <w:hideMark/>
          </w:tcPr>
          <w:p w:rsidR="00395206" w:rsidRPr="00A1781D" w:rsidRDefault="00395206" w:rsidP="006270D4">
            <w:pPr>
              <w:spacing w:line="276" w:lineRule="auto"/>
              <w:jc w:val="center"/>
              <w:rPr>
                <w:sz w:val="15"/>
                <w:szCs w:val="15"/>
              </w:rPr>
            </w:pPr>
            <w:r w:rsidRPr="00A1781D">
              <w:rPr>
                <w:sz w:val="15"/>
                <w:szCs w:val="15"/>
              </w:rPr>
              <w:t>ххххххххххххххххх</w:t>
            </w: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20651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vMerge/>
            <w:vAlign w:val="center"/>
            <w:hideMark/>
          </w:tcPr>
          <w:p w:rsidR="00395206" w:rsidRPr="00A1781D" w:rsidRDefault="00395206" w:rsidP="006270D4">
            <w:pPr>
              <w:suppressAutoHyphens w:val="0"/>
              <w:rPr>
                <w:sz w:val="15"/>
                <w:szCs w:val="15"/>
              </w:rPr>
            </w:pPr>
          </w:p>
        </w:tc>
        <w:tc>
          <w:tcPr>
            <w:tcW w:w="850" w:type="dxa"/>
            <w:vMerge/>
            <w:vAlign w:val="center"/>
            <w:hideMark/>
          </w:tcPr>
          <w:p w:rsidR="00395206" w:rsidRPr="00A1781D" w:rsidRDefault="00395206" w:rsidP="006270D4">
            <w:pPr>
              <w:suppressAutoHyphens w:val="0"/>
              <w:rPr>
                <w:sz w:val="15"/>
                <w:szCs w:val="15"/>
              </w:rPr>
            </w:pPr>
          </w:p>
        </w:tc>
      </w:tr>
      <w:tr w:rsidR="00395206" w:rsidRPr="00A1781D" w:rsidTr="006270D4">
        <w:trPr>
          <w:trHeight w:val="1589"/>
        </w:trPr>
        <w:tc>
          <w:tcPr>
            <w:tcW w:w="1147" w:type="dxa"/>
            <w:vMerge/>
            <w:vAlign w:val="center"/>
            <w:hideMark/>
          </w:tcPr>
          <w:p w:rsidR="00395206" w:rsidRPr="00A1781D" w:rsidRDefault="00395206" w:rsidP="006270D4">
            <w:pPr>
              <w:suppressAutoHyphens w:val="0"/>
              <w:rPr>
                <w:sz w:val="15"/>
                <w:szCs w:val="15"/>
              </w:rPr>
            </w:pPr>
          </w:p>
        </w:tc>
        <w:tc>
          <w:tcPr>
            <w:tcW w:w="992" w:type="dxa"/>
            <w:hideMark/>
          </w:tcPr>
          <w:p w:rsidR="00395206" w:rsidRPr="00A1781D" w:rsidRDefault="00395206" w:rsidP="006270D4">
            <w:pPr>
              <w:spacing w:line="276" w:lineRule="auto"/>
              <w:jc w:val="center"/>
              <w:rPr>
                <w:sz w:val="15"/>
                <w:szCs w:val="15"/>
              </w:rPr>
            </w:pPr>
            <w:r w:rsidRPr="00A1781D">
              <w:rPr>
                <w:sz w:val="15"/>
                <w:szCs w:val="15"/>
              </w:rPr>
              <w:t>120711000</w:t>
            </w:r>
            <w:r w:rsidRPr="00A1781D">
              <w:rPr>
                <w:sz w:val="15"/>
                <w:szCs w:val="15"/>
              </w:rPr>
              <w:br/>
              <w:t>120721000</w:t>
            </w:r>
            <w:r w:rsidRPr="00A1781D">
              <w:rPr>
                <w:sz w:val="15"/>
                <w:szCs w:val="15"/>
              </w:rPr>
              <w:br/>
              <w:t>120731000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hideMark/>
          </w:tcPr>
          <w:p w:rsidR="00395206" w:rsidRPr="00A1781D" w:rsidRDefault="00395206" w:rsidP="006270D4">
            <w:pPr>
              <w:spacing w:line="276" w:lineRule="auto"/>
              <w:jc w:val="center"/>
              <w:rPr>
                <w:sz w:val="15"/>
                <w:szCs w:val="15"/>
              </w:rPr>
            </w:pPr>
            <w:r w:rsidRPr="00A1781D">
              <w:rPr>
                <w:sz w:val="15"/>
                <w:szCs w:val="15"/>
              </w:rPr>
              <w:t>0106050201хххх640</w:t>
            </w:r>
            <w:r w:rsidRPr="00A1781D">
              <w:rPr>
                <w:sz w:val="15"/>
                <w:szCs w:val="15"/>
              </w:rPr>
              <w:br/>
              <w:t>0106070001хххх640</w:t>
            </w:r>
            <w:r w:rsidRPr="00A1781D">
              <w:rPr>
                <w:sz w:val="15"/>
                <w:szCs w:val="15"/>
              </w:rPr>
              <w:br/>
              <w:t>0106080001хххх640</w:t>
            </w:r>
            <w:r w:rsidRPr="00A1781D">
              <w:rPr>
                <w:sz w:val="15"/>
                <w:szCs w:val="15"/>
              </w:rPr>
              <w:br/>
              <w:t>1110301001хххх120</w:t>
            </w:r>
            <w:r w:rsidRPr="00A1781D">
              <w:rPr>
                <w:sz w:val="15"/>
                <w:szCs w:val="15"/>
              </w:rPr>
              <w:br/>
              <w:t>1110402001хххх120</w:t>
            </w:r>
            <w:r w:rsidRPr="00A1781D">
              <w:rPr>
                <w:sz w:val="15"/>
                <w:szCs w:val="15"/>
              </w:rPr>
              <w:br/>
              <w:t>1110403001хххх120</w:t>
            </w:r>
            <w:r w:rsidRPr="00A1781D">
              <w:rPr>
                <w:sz w:val="15"/>
                <w:szCs w:val="15"/>
              </w:rPr>
              <w:br/>
              <w:t>1169001001хххх140 1164201201хххх140</w:t>
            </w: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hideMark/>
          </w:tcPr>
          <w:p w:rsidR="00395206" w:rsidRPr="00A1781D" w:rsidRDefault="00395206" w:rsidP="006270D4">
            <w:pPr>
              <w:spacing w:line="276" w:lineRule="auto"/>
              <w:jc w:val="center"/>
              <w:rPr>
                <w:sz w:val="15"/>
                <w:szCs w:val="15"/>
              </w:rPr>
            </w:pPr>
            <w:r w:rsidRPr="00A1781D">
              <w:rPr>
                <w:sz w:val="15"/>
                <w:szCs w:val="15"/>
              </w:rPr>
              <w:t>20711</w:t>
            </w:r>
            <w:r w:rsidRPr="00A1781D">
              <w:rPr>
                <w:sz w:val="15"/>
                <w:szCs w:val="15"/>
              </w:rPr>
              <w:br/>
              <w:t>20721</w:t>
            </w:r>
            <w:r w:rsidRPr="00A1781D">
              <w:rPr>
                <w:sz w:val="15"/>
                <w:szCs w:val="15"/>
              </w:rPr>
              <w:br/>
              <w:t>20731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vMerge/>
            <w:vAlign w:val="center"/>
            <w:hideMark/>
          </w:tcPr>
          <w:p w:rsidR="00395206" w:rsidRPr="00A1781D" w:rsidRDefault="00395206" w:rsidP="006270D4">
            <w:pPr>
              <w:suppressAutoHyphens w:val="0"/>
              <w:rPr>
                <w:sz w:val="15"/>
                <w:szCs w:val="15"/>
              </w:rPr>
            </w:pPr>
          </w:p>
        </w:tc>
        <w:tc>
          <w:tcPr>
            <w:tcW w:w="850" w:type="dxa"/>
            <w:vMerge/>
            <w:vAlign w:val="center"/>
            <w:hideMark/>
          </w:tcPr>
          <w:p w:rsidR="00395206" w:rsidRPr="00A1781D" w:rsidRDefault="00395206" w:rsidP="006270D4">
            <w:pPr>
              <w:suppressAutoHyphens w:val="0"/>
              <w:rPr>
                <w:sz w:val="15"/>
                <w:szCs w:val="15"/>
              </w:rPr>
            </w:pPr>
          </w:p>
        </w:tc>
      </w:tr>
      <w:tr w:rsidR="00395206" w:rsidRPr="00A1781D" w:rsidTr="006270D4">
        <w:trPr>
          <w:trHeight w:val="296"/>
        </w:trPr>
        <w:tc>
          <w:tcPr>
            <w:tcW w:w="1147"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130251000</w:t>
            </w:r>
          </w:p>
        </w:tc>
        <w:tc>
          <w:tcPr>
            <w:tcW w:w="992" w:type="dxa"/>
            <w:vMerge/>
            <w:vAlign w:val="center"/>
            <w:hideMark/>
          </w:tcPr>
          <w:p w:rsidR="00395206" w:rsidRPr="00A1781D" w:rsidRDefault="00395206" w:rsidP="006270D4">
            <w:pPr>
              <w:suppressAutoHyphens w:val="0"/>
              <w:rPr>
                <w:sz w:val="15"/>
                <w:szCs w:val="15"/>
              </w:rPr>
            </w:pPr>
          </w:p>
        </w:tc>
        <w:tc>
          <w:tcPr>
            <w:tcW w:w="991"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709" w:type="dxa"/>
            <w:vMerge/>
            <w:vAlign w:val="center"/>
            <w:hideMark/>
          </w:tcPr>
          <w:p w:rsidR="00395206" w:rsidRPr="00A1781D" w:rsidRDefault="00395206" w:rsidP="006270D4">
            <w:pPr>
              <w:suppressAutoHyphens w:val="0"/>
              <w:rPr>
                <w:sz w:val="15"/>
                <w:szCs w:val="15"/>
              </w:rPr>
            </w:pPr>
          </w:p>
        </w:tc>
        <w:tc>
          <w:tcPr>
            <w:tcW w:w="1705" w:type="dxa"/>
            <w:hideMark/>
          </w:tcPr>
          <w:p w:rsidR="00395206" w:rsidRPr="00A1781D" w:rsidRDefault="00395206" w:rsidP="006270D4">
            <w:pPr>
              <w:spacing w:line="276" w:lineRule="auto"/>
              <w:jc w:val="center"/>
              <w:rPr>
                <w:sz w:val="15"/>
                <w:szCs w:val="15"/>
              </w:rPr>
            </w:pPr>
            <w:r w:rsidRPr="00A1781D">
              <w:rPr>
                <w:sz w:val="15"/>
                <w:szCs w:val="15"/>
              </w:rPr>
              <w:t>ххххххххххххххххх</w:t>
            </w:r>
          </w:p>
        </w:tc>
        <w:tc>
          <w:tcPr>
            <w:tcW w:w="850" w:type="dxa"/>
            <w:gridSpan w:val="2"/>
            <w:vMerge/>
            <w:vAlign w:val="center"/>
            <w:hideMark/>
          </w:tcPr>
          <w:p w:rsidR="00395206" w:rsidRPr="00A1781D" w:rsidRDefault="00395206" w:rsidP="006270D4">
            <w:pPr>
              <w:suppressAutoHyphens w:val="0"/>
              <w:rPr>
                <w:sz w:val="15"/>
                <w:szCs w:val="15"/>
              </w:rPr>
            </w:pPr>
          </w:p>
        </w:tc>
        <w:tc>
          <w:tcPr>
            <w:tcW w:w="709" w:type="dxa"/>
            <w:gridSpan w:val="3"/>
            <w:noWrap/>
            <w:hideMark/>
          </w:tcPr>
          <w:p w:rsidR="00395206" w:rsidRPr="00A1781D" w:rsidRDefault="00395206" w:rsidP="006270D4">
            <w:pPr>
              <w:spacing w:line="276" w:lineRule="auto"/>
              <w:jc w:val="center"/>
              <w:rPr>
                <w:sz w:val="15"/>
                <w:szCs w:val="15"/>
              </w:rPr>
            </w:pPr>
            <w:r w:rsidRPr="00A1781D">
              <w:rPr>
                <w:sz w:val="15"/>
                <w:szCs w:val="15"/>
              </w:rPr>
              <w:t>30251</w:t>
            </w:r>
          </w:p>
        </w:tc>
        <w:tc>
          <w:tcPr>
            <w:tcW w:w="567" w:type="dxa"/>
            <w:gridSpan w:val="2"/>
            <w:noWrap/>
            <w:hideMark/>
          </w:tcPr>
          <w:p w:rsidR="00395206" w:rsidRPr="00A1781D" w:rsidRDefault="00395206" w:rsidP="006270D4">
            <w:pPr>
              <w:spacing w:line="276" w:lineRule="auto"/>
              <w:jc w:val="center"/>
              <w:rPr>
                <w:sz w:val="15"/>
                <w:szCs w:val="15"/>
              </w:rPr>
            </w:pPr>
            <w:r w:rsidRPr="00A1781D">
              <w:rPr>
                <w:sz w:val="15"/>
                <w:szCs w:val="15"/>
              </w:rPr>
              <w:t>000</w:t>
            </w:r>
          </w:p>
        </w:tc>
        <w:tc>
          <w:tcPr>
            <w:tcW w:w="1276" w:type="dxa"/>
            <w:gridSpan w:val="2"/>
            <w:vMerge/>
            <w:vAlign w:val="center"/>
            <w:hideMark/>
          </w:tcPr>
          <w:p w:rsidR="00395206" w:rsidRPr="00A1781D" w:rsidRDefault="00395206" w:rsidP="006270D4">
            <w:pPr>
              <w:suppressAutoHyphens w:val="0"/>
              <w:rPr>
                <w:sz w:val="15"/>
                <w:szCs w:val="15"/>
              </w:rPr>
            </w:pPr>
          </w:p>
        </w:tc>
        <w:tc>
          <w:tcPr>
            <w:tcW w:w="1984" w:type="dxa"/>
            <w:vMerge/>
            <w:vAlign w:val="center"/>
            <w:hideMark/>
          </w:tcPr>
          <w:p w:rsidR="00395206" w:rsidRPr="00A1781D" w:rsidRDefault="00395206" w:rsidP="006270D4">
            <w:pPr>
              <w:suppressAutoHyphens w:val="0"/>
              <w:rPr>
                <w:sz w:val="15"/>
                <w:szCs w:val="15"/>
              </w:rPr>
            </w:pPr>
          </w:p>
        </w:tc>
        <w:tc>
          <w:tcPr>
            <w:tcW w:w="851" w:type="dxa"/>
            <w:vMerge/>
            <w:vAlign w:val="center"/>
            <w:hideMark/>
          </w:tcPr>
          <w:p w:rsidR="00395206" w:rsidRPr="00A1781D" w:rsidRDefault="00395206" w:rsidP="006270D4">
            <w:pPr>
              <w:suppressAutoHyphens w:val="0"/>
              <w:rPr>
                <w:sz w:val="15"/>
                <w:szCs w:val="15"/>
              </w:rPr>
            </w:pPr>
          </w:p>
        </w:tc>
        <w:tc>
          <w:tcPr>
            <w:tcW w:w="992" w:type="dxa"/>
            <w:noWrap/>
            <w:hideMark/>
          </w:tcPr>
          <w:p w:rsidR="00395206" w:rsidRPr="00A1781D" w:rsidRDefault="00395206" w:rsidP="006270D4">
            <w:pPr>
              <w:spacing w:line="276" w:lineRule="auto"/>
              <w:jc w:val="center"/>
              <w:rPr>
                <w:sz w:val="15"/>
                <w:szCs w:val="15"/>
              </w:rPr>
            </w:pPr>
            <w:r w:rsidRPr="00A1781D">
              <w:rPr>
                <w:sz w:val="15"/>
                <w:szCs w:val="15"/>
              </w:rPr>
              <w:t>0</w:t>
            </w:r>
          </w:p>
        </w:tc>
        <w:tc>
          <w:tcPr>
            <w:tcW w:w="850" w:type="dxa"/>
            <w:hideMark/>
          </w:tcPr>
          <w:p w:rsidR="00395206" w:rsidRPr="00A1781D" w:rsidRDefault="00395206" w:rsidP="006270D4">
            <w:pPr>
              <w:spacing w:line="276" w:lineRule="auto"/>
              <w:jc w:val="center"/>
              <w:rPr>
                <w:sz w:val="15"/>
                <w:szCs w:val="15"/>
              </w:rPr>
            </w:pPr>
            <w:r w:rsidRPr="00A1781D">
              <w:rPr>
                <w:sz w:val="15"/>
                <w:szCs w:val="15"/>
              </w:rPr>
              <w:t>значение&lt;&gt;0</w:t>
            </w:r>
          </w:p>
        </w:tc>
      </w:tr>
    </w:tbl>
    <w:p w:rsidR="00607F62" w:rsidRPr="00B47280" w:rsidRDefault="00607F62" w:rsidP="00607F62">
      <w:pPr>
        <w:rPr>
          <w:b/>
        </w:rPr>
      </w:pPr>
    </w:p>
    <w:p w:rsidR="00182E46" w:rsidRDefault="00182E46" w:rsidP="000A707D">
      <w:pPr>
        <w:ind w:right="-471"/>
        <w:jc w:val="center"/>
        <w:outlineLvl w:val="0"/>
        <w:rPr>
          <w:b/>
          <w:sz w:val="18"/>
          <w:szCs w:val="18"/>
        </w:rPr>
      </w:pPr>
    </w:p>
    <w:p w:rsidR="00C82481" w:rsidRDefault="00C82481" w:rsidP="000A707D">
      <w:pPr>
        <w:ind w:right="-471"/>
        <w:jc w:val="center"/>
        <w:outlineLvl w:val="0"/>
        <w:rPr>
          <w:b/>
          <w:sz w:val="18"/>
          <w:szCs w:val="18"/>
        </w:rPr>
      </w:pPr>
    </w:p>
    <w:p w:rsidR="00182E46" w:rsidRDefault="00182E46" w:rsidP="000A707D">
      <w:pPr>
        <w:ind w:right="-471"/>
        <w:jc w:val="center"/>
        <w:outlineLvl w:val="0"/>
        <w:rPr>
          <w:b/>
          <w:sz w:val="18"/>
          <w:szCs w:val="18"/>
        </w:rPr>
      </w:pPr>
    </w:p>
    <w:p w:rsidR="00182E46" w:rsidRDefault="00182E46" w:rsidP="000A707D">
      <w:pPr>
        <w:ind w:right="-471"/>
        <w:jc w:val="center"/>
        <w:outlineLvl w:val="0"/>
        <w:rPr>
          <w:b/>
          <w:sz w:val="18"/>
          <w:szCs w:val="18"/>
        </w:rPr>
      </w:pPr>
    </w:p>
    <w:bookmarkEnd w:id="63"/>
    <w:bookmarkEnd w:id="64"/>
    <w:p w:rsidR="00C93F08" w:rsidRPr="00A1781D" w:rsidRDefault="00C93F08" w:rsidP="00C93F08">
      <w:pPr>
        <w:tabs>
          <w:tab w:val="left" w:pos="11160"/>
        </w:tabs>
        <w:rPr>
          <w:sz w:val="18"/>
          <w:szCs w:val="18"/>
        </w:rPr>
      </w:pPr>
    </w:p>
    <w:p w:rsidR="00C93F08" w:rsidRPr="00A1781D" w:rsidRDefault="00C93F08" w:rsidP="00C94D49">
      <w:pPr>
        <w:tabs>
          <w:tab w:val="left" w:pos="11160"/>
        </w:tabs>
        <w:rPr>
          <w:sz w:val="18"/>
          <w:szCs w:val="18"/>
        </w:rPr>
      </w:pPr>
    </w:p>
    <w:sectPr w:rsidR="00C93F08" w:rsidRPr="00A1781D" w:rsidSect="007C3479">
      <w:pgSz w:w="16838" w:h="11906" w:orient="landscape" w:code="9"/>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47E" w:rsidRDefault="006A247E">
      <w:r>
        <w:separator/>
      </w:r>
    </w:p>
  </w:endnote>
  <w:endnote w:type="continuationSeparator" w:id="0">
    <w:p w:rsidR="006A247E" w:rsidRDefault="006A247E">
      <w:r>
        <w:continuationSeparator/>
      </w:r>
    </w:p>
  </w:endnote>
  <w:endnote w:type="continuationNotice" w:id="1">
    <w:p w:rsidR="006A247E" w:rsidRDefault="006A247E"/>
  </w:endnote>
  <w:endnote w:id="2">
    <w:p w:rsidR="006A247E" w:rsidRPr="00861AD5" w:rsidRDefault="006A247E">
      <w:pPr>
        <w:pStyle w:val="aff2"/>
        <w:rPr>
          <w:lang w:val="ru-RU"/>
        </w:rPr>
      </w:pPr>
      <w:r>
        <w:rPr>
          <w:rStyle w:val="aff1"/>
        </w:rPr>
        <w:endnoteRef/>
      </w:r>
      <w:r>
        <w:t xml:space="preserve"> </w:t>
      </w:r>
      <w:r>
        <w:rPr>
          <w:lang w:val="ru-RU"/>
        </w:rPr>
        <w:t>При несоблюдении данного контрольного соотношения представление отчетности в ПУиО недопустимо (блокируется до его устранения)</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7E" w:rsidRDefault="009A4577">
    <w:pPr>
      <w:pStyle w:val="af3"/>
    </w:pPr>
    <w:r>
      <w:pict>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6A247E" w:rsidRDefault="006A247E">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47E" w:rsidRDefault="006A247E">
      <w:r>
        <w:separator/>
      </w:r>
    </w:p>
  </w:footnote>
  <w:footnote w:type="continuationSeparator" w:id="0">
    <w:p w:rsidR="006A247E" w:rsidRDefault="006A247E">
      <w:r>
        <w:continuationSeparator/>
      </w:r>
    </w:p>
  </w:footnote>
  <w:footnote w:type="continuationNotice" w:id="1">
    <w:p w:rsidR="006A247E" w:rsidRDefault="006A247E"/>
  </w:footnote>
  <w:footnote w:id="2">
    <w:p w:rsidR="006A247E" w:rsidRDefault="006A247E">
      <w:pPr>
        <w:pStyle w:val="af1"/>
      </w:pPr>
      <w:r w:rsidRPr="00F5452C">
        <w:rPr>
          <w:rStyle w:val="afe"/>
        </w:rPr>
        <w:footnoteRef/>
      </w:r>
      <w:r>
        <w:t xml:space="preserve"> * - все строки (графы)</w:t>
      </w:r>
    </w:p>
  </w:footnote>
  <w:footnote w:id="3">
    <w:p w:rsidR="006A247E" w:rsidRPr="00B71AB6" w:rsidRDefault="006A247E">
      <w:pPr>
        <w:pStyle w:val="af1"/>
        <w:rPr>
          <w:lang w:val="ru-RU"/>
        </w:rPr>
      </w:pPr>
      <w:r>
        <w:rPr>
          <w:rStyle w:val="afe"/>
        </w:rPr>
        <w:footnoteRef/>
      </w:r>
      <w:r>
        <w:t xml:space="preserve"> </w:t>
      </w:r>
      <w:r>
        <w:rPr>
          <w:lang w:val="ru-RU"/>
        </w:rPr>
        <w:t>В части операций по списанию начисленного ущерба при проведении восстановительного ремонта за счет страховой компании в рамках договора ОСАГО</w:t>
      </w:r>
    </w:p>
  </w:footnote>
  <w:footnote w:id="4">
    <w:p w:rsidR="006A247E" w:rsidRDefault="006A247E">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нефинансовых активов, отражаемых в бюджетном учете по целевой статье 0000000000</w:t>
      </w:r>
    </w:p>
    <w:p w:rsidR="006A247E" w:rsidRPr="002F60D6" w:rsidRDefault="006A247E">
      <w:pPr>
        <w:pStyle w:val="af1"/>
        <w:rPr>
          <w:lang w:val="ru-RU"/>
        </w:rPr>
      </w:pPr>
      <w:r w:rsidRPr="005238E0">
        <w:rPr>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 </w:t>
      </w:r>
    </w:p>
  </w:footnote>
  <w:footnote w:id="5">
    <w:p w:rsidR="006A247E" w:rsidRPr="00175081" w:rsidRDefault="006A247E">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6A247E" w:rsidRPr="00175081" w:rsidRDefault="006A247E">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7">
    <w:p w:rsidR="006A247E" w:rsidRDefault="006A247E">
      <w:pPr>
        <w:pStyle w:val="af1"/>
      </w:pPr>
      <w:r>
        <w:rPr>
          <w:rStyle w:val="afe"/>
        </w:rPr>
        <w:footnoteRef/>
      </w:r>
      <w:r>
        <w:t xml:space="preserve"> Контрольные соотношения для Сведений ф. 0503168 (в части имущества казны) аналогичны</w:t>
      </w:r>
    </w:p>
  </w:footnote>
  <w:footnote w:id="8">
    <w:p w:rsidR="006A247E" w:rsidRDefault="006A247E">
      <w:pPr>
        <w:pStyle w:val="af1"/>
      </w:pPr>
      <w:r>
        <w:rPr>
          <w:rStyle w:val="afe"/>
        </w:rPr>
        <w:footnoteRef/>
      </w:r>
      <w:r>
        <w:t xml:space="preserve"> Контроль в части граф 12-14 применяется, начиная с отчетности на 01.01.2017</w:t>
      </w:r>
    </w:p>
  </w:footnote>
  <w:footnote w:id="9">
    <w:p w:rsidR="006A247E" w:rsidRDefault="006A247E">
      <w:pPr>
        <w:pStyle w:val="af1"/>
      </w:pPr>
      <w:r>
        <w:rPr>
          <w:rStyle w:val="afe"/>
        </w:rPr>
        <w:footnoteRef/>
      </w:r>
      <w:r>
        <w:t xml:space="preserve"> Применяется начиная с отчетности на 01.07.2016</w:t>
      </w:r>
    </w:p>
  </w:footnote>
  <w:footnote w:id="10">
    <w:p w:rsidR="006A247E" w:rsidRPr="00577677" w:rsidRDefault="006A247E">
      <w:pPr>
        <w:pStyle w:val="af1"/>
        <w:rPr>
          <w:lang w:val="ru-RU"/>
        </w:rPr>
      </w:pPr>
      <w:r>
        <w:rPr>
          <w:rStyle w:val="afe"/>
        </w:rPr>
        <w:footnoteRef/>
      </w:r>
      <w:r>
        <w:t xml:space="preserve"> </w:t>
      </w:r>
      <w:r>
        <w:rPr>
          <w:lang w:val="ru-RU"/>
        </w:rPr>
        <w:t>Применяется для отчетности по состоянию на 01.07.2019</w:t>
      </w:r>
    </w:p>
  </w:footnote>
  <w:footnote w:id="11">
    <w:p w:rsidR="006A247E" w:rsidRPr="00D7491E" w:rsidRDefault="006A247E"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2">
    <w:p w:rsidR="006A247E" w:rsidRPr="00D7491E" w:rsidRDefault="006A247E"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3">
    <w:p w:rsidR="006A247E" w:rsidRPr="00D7491E" w:rsidRDefault="006A247E"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7E" w:rsidRDefault="006A247E"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A247E" w:rsidRDefault="006A247E">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7E" w:rsidRDefault="006A247E"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9A4577">
      <w:rPr>
        <w:rStyle w:val="a4"/>
        <w:noProof/>
      </w:rPr>
      <w:t>22</w:t>
    </w:r>
    <w:r>
      <w:rPr>
        <w:rStyle w:val="a4"/>
      </w:rPr>
      <w:fldChar w:fldCharType="end"/>
    </w:r>
  </w:p>
  <w:p w:rsidR="006A247E" w:rsidRDefault="006A247E">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hideGrammaticalErrors/>
  <w:activeWritingStyle w:appName="MSWord" w:lang="ru-RU" w:vendorID="1" w:dllVersion="512" w:checkStyle="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D12"/>
    <w:rsid w:val="00004F56"/>
    <w:rsid w:val="00005D13"/>
    <w:rsid w:val="0000621F"/>
    <w:rsid w:val="000062CB"/>
    <w:rsid w:val="00006367"/>
    <w:rsid w:val="00006761"/>
    <w:rsid w:val="00006ACE"/>
    <w:rsid w:val="00010151"/>
    <w:rsid w:val="00010C3E"/>
    <w:rsid w:val="0001171D"/>
    <w:rsid w:val="000131C8"/>
    <w:rsid w:val="00013475"/>
    <w:rsid w:val="00013BB4"/>
    <w:rsid w:val="000156C9"/>
    <w:rsid w:val="00015ADC"/>
    <w:rsid w:val="00015B6B"/>
    <w:rsid w:val="000167BD"/>
    <w:rsid w:val="00016F55"/>
    <w:rsid w:val="00020117"/>
    <w:rsid w:val="00020A00"/>
    <w:rsid w:val="00021F7A"/>
    <w:rsid w:val="0002272E"/>
    <w:rsid w:val="00023009"/>
    <w:rsid w:val="00023686"/>
    <w:rsid w:val="000269AD"/>
    <w:rsid w:val="00026A2F"/>
    <w:rsid w:val="0002702C"/>
    <w:rsid w:val="000270F7"/>
    <w:rsid w:val="000307DD"/>
    <w:rsid w:val="000313F5"/>
    <w:rsid w:val="00031AEE"/>
    <w:rsid w:val="00031DF8"/>
    <w:rsid w:val="00031E6B"/>
    <w:rsid w:val="0003262B"/>
    <w:rsid w:val="00032C37"/>
    <w:rsid w:val="00032E62"/>
    <w:rsid w:val="00033127"/>
    <w:rsid w:val="00033721"/>
    <w:rsid w:val="00033789"/>
    <w:rsid w:val="0003422C"/>
    <w:rsid w:val="0003649D"/>
    <w:rsid w:val="00037669"/>
    <w:rsid w:val="00037EE5"/>
    <w:rsid w:val="0004013A"/>
    <w:rsid w:val="000403B6"/>
    <w:rsid w:val="00041E85"/>
    <w:rsid w:val="00042112"/>
    <w:rsid w:val="00043F3B"/>
    <w:rsid w:val="000456C0"/>
    <w:rsid w:val="00046226"/>
    <w:rsid w:val="0004681D"/>
    <w:rsid w:val="000476F3"/>
    <w:rsid w:val="00047A27"/>
    <w:rsid w:val="00050D86"/>
    <w:rsid w:val="0005103A"/>
    <w:rsid w:val="000517D9"/>
    <w:rsid w:val="00051E8B"/>
    <w:rsid w:val="00052B25"/>
    <w:rsid w:val="000535DC"/>
    <w:rsid w:val="00053998"/>
    <w:rsid w:val="00053D7E"/>
    <w:rsid w:val="00053E19"/>
    <w:rsid w:val="000548ED"/>
    <w:rsid w:val="00054DF8"/>
    <w:rsid w:val="000555C6"/>
    <w:rsid w:val="0005587B"/>
    <w:rsid w:val="00056E96"/>
    <w:rsid w:val="000571C4"/>
    <w:rsid w:val="0006008B"/>
    <w:rsid w:val="00062354"/>
    <w:rsid w:val="00062CCE"/>
    <w:rsid w:val="000630A0"/>
    <w:rsid w:val="00063685"/>
    <w:rsid w:val="00063CB4"/>
    <w:rsid w:val="000642AC"/>
    <w:rsid w:val="00064D25"/>
    <w:rsid w:val="00065342"/>
    <w:rsid w:val="00066B03"/>
    <w:rsid w:val="0006764E"/>
    <w:rsid w:val="00070B8A"/>
    <w:rsid w:val="00070DC5"/>
    <w:rsid w:val="00071084"/>
    <w:rsid w:val="00072F72"/>
    <w:rsid w:val="000731A5"/>
    <w:rsid w:val="00073CB6"/>
    <w:rsid w:val="00073DCE"/>
    <w:rsid w:val="0007407E"/>
    <w:rsid w:val="000741CA"/>
    <w:rsid w:val="00075F42"/>
    <w:rsid w:val="00076AB8"/>
    <w:rsid w:val="00076CD0"/>
    <w:rsid w:val="0008049C"/>
    <w:rsid w:val="000805D5"/>
    <w:rsid w:val="00081519"/>
    <w:rsid w:val="00081A1C"/>
    <w:rsid w:val="00081F9E"/>
    <w:rsid w:val="00084047"/>
    <w:rsid w:val="0008419B"/>
    <w:rsid w:val="000845DF"/>
    <w:rsid w:val="00084E9D"/>
    <w:rsid w:val="00085DFA"/>
    <w:rsid w:val="000860E5"/>
    <w:rsid w:val="0008646E"/>
    <w:rsid w:val="00086B8F"/>
    <w:rsid w:val="00086D2C"/>
    <w:rsid w:val="00086EB5"/>
    <w:rsid w:val="00087492"/>
    <w:rsid w:val="000877BF"/>
    <w:rsid w:val="000901F7"/>
    <w:rsid w:val="00090426"/>
    <w:rsid w:val="00090602"/>
    <w:rsid w:val="000918BD"/>
    <w:rsid w:val="00091CF7"/>
    <w:rsid w:val="000922BC"/>
    <w:rsid w:val="00092800"/>
    <w:rsid w:val="0009434E"/>
    <w:rsid w:val="000953C9"/>
    <w:rsid w:val="0009581F"/>
    <w:rsid w:val="000960F8"/>
    <w:rsid w:val="000A0359"/>
    <w:rsid w:val="000A03EE"/>
    <w:rsid w:val="000A2150"/>
    <w:rsid w:val="000A2A3B"/>
    <w:rsid w:val="000A2C94"/>
    <w:rsid w:val="000A36CB"/>
    <w:rsid w:val="000A423B"/>
    <w:rsid w:val="000A5308"/>
    <w:rsid w:val="000A5D44"/>
    <w:rsid w:val="000A6267"/>
    <w:rsid w:val="000A68E7"/>
    <w:rsid w:val="000A707D"/>
    <w:rsid w:val="000A78AA"/>
    <w:rsid w:val="000B0F61"/>
    <w:rsid w:val="000B157C"/>
    <w:rsid w:val="000B26B8"/>
    <w:rsid w:val="000B29DF"/>
    <w:rsid w:val="000B4DA4"/>
    <w:rsid w:val="000B559A"/>
    <w:rsid w:val="000B610C"/>
    <w:rsid w:val="000B6E70"/>
    <w:rsid w:val="000B7823"/>
    <w:rsid w:val="000B7BD9"/>
    <w:rsid w:val="000B7CDD"/>
    <w:rsid w:val="000C019E"/>
    <w:rsid w:val="000C0B2A"/>
    <w:rsid w:val="000C0B5B"/>
    <w:rsid w:val="000C0BCC"/>
    <w:rsid w:val="000C1712"/>
    <w:rsid w:val="000C1738"/>
    <w:rsid w:val="000C2D18"/>
    <w:rsid w:val="000C37EF"/>
    <w:rsid w:val="000C3DA6"/>
    <w:rsid w:val="000C3F7F"/>
    <w:rsid w:val="000C4639"/>
    <w:rsid w:val="000C5A26"/>
    <w:rsid w:val="000C6BA2"/>
    <w:rsid w:val="000D1E4F"/>
    <w:rsid w:val="000D3030"/>
    <w:rsid w:val="000D3225"/>
    <w:rsid w:val="000D34A2"/>
    <w:rsid w:val="000D3800"/>
    <w:rsid w:val="000D38FA"/>
    <w:rsid w:val="000D4B62"/>
    <w:rsid w:val="000D5A83"/>
    <w:rsid w:val="000D6DE5"/>
    <w:rsid w:val="000D7476"/>
    <w:rsid w:val="000E02EA"/>
    <w:rsid w:val="000E0C0D"/>
    <w:rsid w:val="000E312E"/>
    <w:rsid w:val="000E37A1"/>
    <w:rsid w:val="000E3D34"/>
    <w:rsid w:val="000E46DD"/>
    <w:rsid w:val="000E493B"/>
    <w:rsid w:val="000E53E3"/>
    <w:rsid w:val="000E5860"/>
    <w:rsid w:val="000E6E98"/>
    <w:rsid w:val="000E773D"/>
    <w:rsid w:val="000F169B"/>
    <w:rsid w:val="000F25DB"/>
    <w:rsid w:val="000F29DB"/>
    <w:rsid w:val="000F311E"/>
    <w:rsid w:val="000F441D"/>
    <w:rsid w:val="000F4D74"/>
    <w:rsid w:val="000F4F49"/>
    <w:rsid w:val="000F5AD1"/>
    <w:rsid w:val="000F5E51"/>
    <w:rsid w:val="000F61DD"/>
    <w:rsid w:val="000F7B5F"/>
    <w:rsid w:val="001013E8"/>
    <w:rsid w:val="00102D37"/>
    <w:rsid w:val="001030B0"/>
    <w:rsid w:val="001053E2"/>
    <w:rsid w:val="00105709"/>
    <w:rsid w:val="00106311"/>
    <w:rsid w:val="00106FDB"/>
    <w:rsid w:val="00107975"/>
    <w:rsid w:val="00107FCB"/>
    <w:rsid w:val="00110479"/>
    <w:rsid w:val="00110DD1"/>
    <w:rsid w:val="00111A2F"/>
    <w:rsid w:val="0011207C"/>
    <w:rsid w:val="001126E5"/>
    <w:rsid w:val="00112E46"/>
    <w:rsid w:val="0011404B"/>
    <w:rsid w:val="00114ED6"/>
    <w:rsid w:val="00116192"/>
    <w:rsid w:val="0011630E"/>
    <w:rsid w:val="0011683B"/>
    <w:rsid w:val="00116E76"/>
    <w:rsid w:val="00122753"/>
    <w:rsid w:val="0012296D"/>
    <w:rsid w:val="00123582"/>
    <w:rsid w:val="0012419D"/>
    <w:rsid w:val="00124238"/>
    <w:rsid w:val="0012475B"/>
    <w:rsid w:val="00124896"/>
    <w:rsid w:val="00125058"/>
    <w:rsid w:val="00125487"/>
    <w:rsid w:val="0013135E"/>
    <w:rsid w:val="00131BA6"/>
    <w:rsid w:val="00133997"/>
    <w:rsid w:val="0013462E"/>
    <w:rsid w:val="00134764"/>
    <w:rsid w:val="00135528"/>
    <w:rsid w:val="00135561"/>
    <w:rsid w:val="0013621A"/>
    <w:rsid w:val="00136D93"/>
    <w:rsid w:val="001406CD"/>
    <w:rsid w:val="0014198A"/>
    <w:rsid w:val="0014258F"/>
    <w:rsid w:val="001433DB"/>
    <w:rsid w:val="00146129"/>
    <w:rsid w:val="0014696B"/>
    <w:rsid w:val="00150114"/>
    <w:rsid w:val="001511C8"/>
    <w:rsid w:val="00152A12"/>
    <w:rsid w:val="00153EAB"/>
    <w:rsid w:val="00154657"/>
    <w:rsid w:val="001576FC"/>
    <w:rsid w:val="00157AB9"/>
    <w:rsid w:val="00157C34"/>
    <w:rsid w:val="00157CA8"/>
    <w:rsid w:val="00160A09"/>
    <w:rsid w:val="00161BCD"/>
    <w:rsid w:val="00162515"/>
    <w:rsid w:val="0016264D"/>
    <w:rsid w:val="00162F4F"/>
    <w:rsid w:val="00163A54"/>
    <w:rsid w:val="00163ADE"/>
    <w:rsid w:val="00163C17"/>
    <w:rsid w:val="00164481"/>
    <w:rsid w:val="00164DA3"/>
    <w:rsid w:val="00165610"/>
    <w:rsid w:val="001657B1"/>
    <w:rsid w:val="00166282"/>
    <w:rsid w:val="00166E02"/>
    <w:rsid w:val="0016767F"/>
    <w:rsid w:val="00167F6B"/>
    <w:rsid w:val="00170028"/>
    <w:rsid w:val="0017002C"/>
    <w:rsid w:val="0017144E"/>
    <w:rsid w:val="0017151E"/>
    <w:rsid w:val="00171874"/>
    <w:rsid w:val="00171DDA"/>
    <w:rsid w:val="0017238B"/>
    <w:rsid w:val="00172BD4"/>
    <w:rsid w:val="00173BA2"/>
    <w:rsid w:val="00174A13"/>
    <w:rsid w:val="00174AC1"/>
    <w:rsid w:val="00175081"/>
    <w:rsid w:val="00175CE5"/>
    <w:rsid w:val="00175D73"/>
    <w:rsid w:val="00175DA7"/>
    <w:rsid w:val="00176834"/>
    <w:rsid w:val="00176E7B"/>
    <w:rsid w:val="00180F79"/>
    <w:rsid w:val="00180F7E"/>
    <w:rsid w:val="00181098"/>
    <w:rsid w:val="001816A7"/>
    <w:rsid w:val="001821BE"/>
    <w:rsid w:val="00182E46"/>
    <w:rsid w:val="00185DAF"/>
    <w:rsid w:val="00187636"/>
    <w:rsid w:val="00191434"/>
    <w:rsid w:val="00191989"/>
    <w:rsid w:val="00192109"/>
    <w:rsid w:val="001921AF"/>
    <w:rsid w:val="00194A76"/>
    <w:rsid w:val="00195041"/>
    <w:rsid w:val="00196578"/>
    <w:rsid w:val="00197EFD"/>
    <w:rsid w:val="001A0D8D"/>
    <w:rsid w:val="001A13F4"/>
    <w:rsid w:val="001A1A5C"/>
    <w:rsid w:val="001A3638"/>
    <w:rsid w:val="001A43BD"/>
    <w:rsid w:val="001A5E9C"/>
    <w:rsid w:val="001A6A27"/>
    <w:rsid w:val="001A7A2F"/>
    <w:rsid w:val="001A7E66"/>
    <w:rsid w:val="001B0231"/>
    <w:rsid w:val="001B0E0D"/>
    <w:rsid w:val="001B104A"/>
    <w:rsid w:val="001B1614"/>
    <w:rsid w:val="001B19A9"/>
    <w:rsid w:val="001B2687"/>
    <w:rsid w:val="001B2DE6"/>
    <w:rsid w:val="001B4C4F"/>
    <w:rsid w:val="001B7A55"/>
    <w:rsid w:val="001C0225"/>
    <w:rsid w:val="001C0298"/>
    <w:rsid w:val="001C030E"/>
    <w:rsid w:val="001C1041"/>
    <w:rsid w:val="001C22A0"/>
    <w:rsid w:val="001C2572"/>
    <w:rsid w:val="001C2E48"/>
    <w:rsid w:val="001C3381"/>
    <w:rsid w:val="001C3C17"/>
    <w:rsid w:val="001C4EBE"/>
    <w:rsid w:val="001C5CAA"/>
    <w:rsid w:val="001C6014"/>
    <w:rsid w:val="001C69E6"/>
    <w:rsid w:val="001C6ABF"/>
    <w:rsid w:val="001D02CB"/>
    <w:rsid w:val="001D1E74"/>
    <w:rsid w:val="001D2636"/>
    <w:rsid w:val="001D2A44"/>
    <w:rsid w:val="001D2D1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9B1"/>
    <w:rsid w:val="001F4FC6"/>
    <w:rsid w:val="001F5FF5"/>
    <w:rsid w:val="001F7865"/>
    <w:rsid w:val="00200EFE"/>
    <w:rsid w:val="00200F2F"/>
    <w:rsid w:val="00202484"/>
    <w:rsid w:val="0020356A"/>
    <w:rsid w:val="00203C5D"/>
    <w:rsid w:val="002058AC"/>
    <w:rsid w:val="002058EB"/>
    <w:rsid w:val="00206543"/>
    <w:rsid w:val="00210C92"/>
    <w:rsid w:val="00211160"/>
    <w:rsid w:val="0021151B"/>
    <w:rsid w:val="00212FD2"/>
    <w:rsid w:val="00213116"/>
    <w:rsid w:val="0021328D"/>
    <w:rsid w:val="002136E7"/>
    <w:rsid w:val="00213BBF"/>
    <w:rsid w:val="0021424D"/>
    <w:rsid w:val="0021547F"/>
    <w:rsid w:val="00215DB9"/>
    <w:rsid w:val="0022009C"/>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B94"/>
    <w:rsid w:val="002314F3"/>
    <w:rsid w:val="0023191F"/>
    <w:rsid w:val="0023196D"/>
    <w:rsid w:val="00231BFA"/>
    <w:rsid w:val="00231E1B"/>
    <w:rsid w:val="0023333D"/>
    <w:rsid w:val="00233CF3"/>
    <w:rsid w:val="00234676"/>
    <w:rsid w:val="002352E6"/>
    <w:rsid w:val="00236ED2"/>
    <w:rsid w:val="00241E4E"/>
    <w:rsid w:val="00242360"/>
    <w:rsid w:val="00242942"/>
    <w:rsid w:val="00242BA5"/>
    <w:rsid w:val="00242F9B"/>
    <w:rsid w:val="002442C5"/>
    <w:rsid w:val="00244661"/>
    <w:rsid w:val="00244670"/>
    <w:rsid w:val="002451FA"/>
    <w:rsid w:val="00246FF2"/>
    <w:rsid w:val="00251508"/>
    <w:rsid w:val="00254AE1"/>
    <w:rsid w:val="00256856"/>
    <w:rsid w:val="00257BE1"/>
    <w:rsid w:val="00257C14"/>
    <w:rsid w:val="002606EC"/>
    <w:rsid w:val="00260D89"/>
    <w:rsid w:val="00261244"/>
    <w:rsid w:val="002616EC"/>
    <w:rsid w:val="0026251A"/>
    <w:rsid w:val="00262C38"/>
    <w:rsid w:val="00262D66"/>
    <w:rsid w:val="00262DCA"/>
    <w:rsid w:val="002641DA"/>
    <w:rsid w:val="00264802"/>
    <w:rsid w:val="00264F52"/>
    <w:rsid w:val="00265EC3"/>
    <w:rsid w:val="00267A49"/>
    <w:rsid w:val="0027149B"/>
    <w:rsid w:val="00271709"/>
    <w:rsid w:val="00272996"/>
    <w:rsid w:val="00280AED"/>
    <w:rsid w:val="00280BD2"/>
    <w:rsid w:val="00280C85"/>
    <w:rsid w:val="0028110A"/>
    <w:rsid w:val="0028172F"/>
    <w:rsid w:val="0028179F"/>
    <w:rsid w:val="00283045"/>
    <w:rsid w:val="00284A93"/>
    <w:rsid w:val="00284E25"/>
    <w:rsid w:val="00285DCF"/>
    <w:rsid w:val="0028624F"/>
    <w:rsid w:val="00287702"/>
    <w:rsid w:val="00287799"/>
    <w:rsid w:val="0029144F"/>
    <w:rsid w:val="00291814"/>
    <w:rsid w:val="0029227E"/>
    <w:rsid w:val="00293658"/>
    <w:rsid w:val="00293A5E"/>
    <w:rsid w:val="0029405E"/>
    <w:rsid w:val="002941C7"/>
    <w:rsid w:val="0029585E"/>
    <w:rsid w:val="00295C79"/>
    <w:rsid w:val="0029683D"/>
    <w:rsid w:val="002A0AB3"/>
    <w:rsid w:val="002A0BE7"/>
    <w:rsid w:val="002A0E73"/>
    <w:rsid w:val="002A26D8"/>
    <w:rsid w:val="002A38BF"/>
    <w:rsid w:val="002A42B7"/>
    <w:rsid w:val="002A5271"/>
    <w:rsid w:val="002A573A"/>
    <w:rsid w:val="002A5766"/>
    <w:rsid w:val="002A73B3"/>
    <w:rsid w:val="002A7763"/>
    <w:rsid w:val="002A7D77"/>
    <w:rsid w:val="002A7E12"/>
    <w:rsid w:val="002B0D0C"/>
    <w:rsid w:val="002B19B1"/>
    <w:rsid w:val="002B28A7"/>
    <w:rsid w:val="002B3561"/>
    <w:rsid w:val="002B404D"/>
    <w:rsid w:val="002B4409"/>
    <w:rsid w:val="002B69B5"/>
    <w:rsid w:val="002B7C12"/>
    <w:rsid w:val="002C1079"/>
    <w:rsid w:val="002C1654"/>
    <w:rsid w:val="002C1C67"/>
    <w:rsid w:val="002C3766"/>
    <w:rsid w:val="002C4E46"/>
    <w:rsid w:val="002C51A9"/>
    <w:rsid w:val="002C541E"/>
    <w:rsid w:val="002C54E7"/>
    <w:rsid w:val="002C57AC"/>
    <w:rsid w:val="002C57D4"/>
    <w:rsid w:val="002C5827"/>
    <w:rsid w:val="002C5844"/>
    <w:rsid w:val="002C58D9"/>
    <w:rsid w:val="002C6691"/>
    <w:rsid w:val="002C6E8A"/>
    <w:rsid w:val="002C71F7"/>
    <w:rsid w:val="002D29F7"/>
    <w:rsid w:val="002D2B8C"/>
    <w:rsid w:val="002D2CA0"/>
    <w:rsid w:val="002D4517"/>
    <w:rsid w:val="002D5D60"/>
    <w:rsid w:val="002D7DFB"/>
    <w:rsid w:val="002E122A"/>
    <w:rsid w:val="002E24CB"/>
    <w:rsid w:val="002E2516"/>
    <w:rsid w:val="002E45CE"/>
    <w:rsid w:val="002E48AB"/>
    <w:rsid w:val="002E55B5"/>
    <w:rsid w:val="002E6378"/>
    <w:rsid w:val="002E6730"/>
    <w:rsid w:val="002E7C49"/>
    <w:rsid w:val="002F0C8C"/>
    <w:rsid w:val="002F1061"/>
    <w:rsid w:val="002F1666"/>
    <w:rsid w:val="002F1E78"/>
    <w:rsid w:val="002F2A3D"/>
    <w:rsid w:val="002F53FE"/>
    <w:rsid w:val="002F60D6"/>
    <w:rsid w:val="002F614C"/>
    <w:rsid w:val="002F6346"/>
    <w:rsid w:val="002F6F25"/>
    <w:rsid w:val="002F70B4"/>
    <w:rsid w:val="003003BB"/>
    <w:rsid w:val="0030050C"/>
    <w:rsid w:val="0030199C"/>
    <w:rsid w:val="00302B0F"/>
    <w:rsid w:val="00302E4B"/>
    <w:rsid w:val="003036F1"/>
    <w:rsid w:val="0030400D"/>
    <w:rsid w:val="00304A13"/>
    <w:rsid w:val="00305EC3"/>
    <w:rsid w:val="00307062"/>
    <w:rsid w:val="003075FA"/>
    <w:rsid w:val="003077AB"/>
    <w:rsid w:val="00310021"/>
    <w:rsid w:val="00310156"/>
    <w:rsid w:val="00311E33"/>
    <w:rsid w:val="003130D5"/>
    <w:rsid w:val="0031323D"/>
    <w:rsid w:val="00315A4E"/>
    <w:rsid w:val="00316164"/>
    <w:rsid w:val="003161B1"/>
    <w:rsid w:val="00317945"/>
    <w:rsid w:val="00320437"/>
    <w:rsid w:val="00320785"/>
    <w:rsid w:val="00320974"/>
    <w:rsid w:val="00322172"/>
    <w:rsid w:val="00322233"/>
    <w:rsid w:val="003222A7"/>
    <w:rsid w:val="0032298B"/>
    <w:rsid w:val="0032464B"/>
    <w:rsid w:val="00324A90"/>
    <w:rsid w:val="00325849"/>
    <w:rsid w:val="0032675B"/>
    <w:rsid w:val="00326CBE"/>
    <w:rsid w:val="00327F72"/>
    <w:rsid w:val="003306D4"/>
    <w:rsid w:val="00330797"/>
    <w:rsid w:val="00332031"/>
    <w:rsid w:val="00332A12"/>
    <w:rsid w:val="00333229"/>
    <w:rsid w:val="00333566"/>
    <w:rsid w:val="00333983"/>
    <w:rsid w:val="00334348"/>
    <w:rsid w:val="00335E1B"/>
    <w:rsid w:val="00337B48"/>
    <w:rsid w:val="003402E3"/>
    <w:rsid w:val="0034036B"/>
    <w:rsid w:val="00341A79"/>
    <w:rsid w:val="00344096"/>
    <w:rsid w:val="0034537D"/>
    <w:rsid w:val="003456D2"/>
    <w:rsid w:val="00345735"/>
    <w:rsid w:val="00345C16"/>
    <w:rsid w:val="00346FB0"/>
    <w:rsid w:val="00347F25"/>
    <w:rsid w:val="00351A47"/>
    <w:rsid w:val="003526A5"/>
    <w:rsid w:val="0035390C"/>
    <w:rsid w:val="00353B42"/>
    <w:rsid w:val="00353D67"/>
    <w:rsid w:val="003551C8"/>
    <w:rsid w:val="00355A8A"/>
    <w:rsid w:val="0035614F"/>
    <w:rsid w:val="003571B7"/>
    <w:rsid w:val="0035728E"/>
    <w:rsid w:val="00357BF0"/>
    <w:rsid w:val="00357EB9"/>
    <w:rsid w:val="0036070E"/>
    <w:rsid w:val="00362D9A"/>
    <w:rsid w:val="00364792"/>
    <w:rsid w:val="00364D4A"/>
    <w:rsid w:val="003654DC"/>
    <w:rsid w:val="003654FA"/>
    <w:rsid w:val="00365B73"/>
    <w:rsid w:val="003661EE"/>
    <w:rsid w:val="003672CB"/>
    <w:rsid w:val="003674DA"/>
    <w:rsid w:val="003676A3"/>
    <w:rsid w:val="00367EAC"/>
    <w:rsid w:val="00370E4F"/>
    <w:rsid w:val="0037120A"/>
    <w:rsid w:val="00371690"/>
    <w:rsid w:val="0037204F"/>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1CE8"/>
    <w:rsid w:val="003827BB"/>
    <w:rsid w:val="0038652F"/>
    <w:rsid w:val="0038754B"/>
    <w:rsid w:val="00387B90"/>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E79"/>
    <w:rsid w:val="003A726F"/>
    <w:rsid w:val="003B133E"/>
    <w:rsid w:val="003B1347"/>
    <w:rsid w:val="003B1DC3"/>
    <w:rsid w:val="003B2465"/>
    <w:rsid w:val="003B2466"/>
    <w:rsid w:val="003B2F29"/>
    <w:rsid w:val="003B3876"/>
    <w:rsid w:val="003B5693"/>
    <w:rsid w:val="003B5907"/>
    <w:rsid w:val="003B5DC4"/>
    <w:rsid w:val="003B669D"/>
    <w:rsid w:val="003B68E9"/>
    <w:rsid w:val="003B6F08"/>
    <w:rsid w:val="003C02DF"/>
    <w:rsid w:val="003C0942"/>
    <w:rsid w:val="003C11BF"/>
    <w:rsid w:val="003C139B"/>
    <w:rsid w:val="003C1A19"/>
    <w:rsid w:val="003C2AE4"/>
    <w:rsid w:val="003C3FAB"/>
    <w:rsid w:val="003C4101"/>
    <w:rsid w:val="003C42F9"/>
    <w:rsid w:val="003C5B56"/>
    <w:rsid w:val="003C60DA"/>
    <w:rsid w:val="003C63B9"/>
    <w:rsid w:val="003C6A6E"/>
    <w:rsid w:val="003C6C27"/>
    <w:rsid w:val="003C75C4"/>
    <w:rsid w:val="003C76EB"/>
    <w:rsid w:val="003D021E"/>
    <w:rsid w:val="003D09BB"/>
    <w:rsid w:val="003D136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1E"/>
    <w:rsid w:val="003E691E"/>
    <w:rsid w:val="003E7DF4"/>
    <w:rsid w:val="003F04C6"/>
    <w:rsid w:val="003F1779"/>
    <w:rsid w:val="003F28D1"/>
    <w:rsid w:val="003F2B5D"/>
    <w:rsid w:val="003F2BBA"/>
    <w:rsid w:val="003F45BD"/>
    <w:rsid w:val="003F4B0E"/>
    <w:rsid w:val="003F5460"/>
    <w:rsid w:val="003F5880"/>
    <w:rsid w:val="003F58B7"/>
    <w:rsid w:val="003F7176"/>
    <w:rsid w:val="004001AA"/>
    <w:rsid w:val="004006E1"/>
    <w:rsid w:val="00401072"/>
    <w:rsid w:val="00402100"/>
    <w:rsid w:val="0040220A"/>
    <w:rsid w:val="004027D6"/>
    <w:rsid w:val="00403706"/>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DBD"/>
    <w:rsid w:val="0041331F"/>
    <w:rsid w:val="0041393E"/>
    <w:rsid w:val="004156CF"/>
    <w:rsid w:val="00415E3E"/>
    <w:rsid w:val="00416964"/>
    <w:rsid w:val="00416D5E"/>
    <w:rsid w:val="004173AF"/>
    <w:rsid w:val="00417D2B"/>
    <w:rsid w:val="0042076A"/>
    <w:rsid w:val="004212EC"/>
    <w:rsid w:val="00421CBD"/>
    <w:rsid w:val="00422A06"/>
    <w:rsid w:val="00424C8B"/>
    <w:rsid w:val="004250B9"/>
    <w:rsid w:val="00425A5F"/>
    <w:rsid w:val="00425EFB"/>
    <w:rsid w:val="004274A3"/>
    <w:rsid w:val="004278A0"/>
    <w:rsid w:val="00427AA3"/>
    <w:rsid w:val="0043070A"/>
    <w:rsid w:val="00431A6D"/>
    <w:rsid w:val="00431E0A"/>
    <w:rsid w:val="004324A9"/>
    <w:rsid w:val="00432CE8"/>
    <w:rsid w:val="00433256"/>
    <w:rsid w:val="00433AE3"/>
    <w:rsid w:val="004350D8"/>
    <w:rsid w:val="0043535F"/>
    <w:rsid w:val="00435518"/>
    <w:rsid w:val="00435712"/>
    <w:rsid w:val="00435AAC"/>
    <w:rsid w:val="00436C77"/>
    <w:rsid w:val="0043705B"/>
    <w:rsid w:val="00437127"/>
    <w:rsid w:val="004406CA"/>
    <w:rsid w:val="00441334"/>
    <w:rsid w:val="004422B7"/>
    <w:rsid w:val="004423B2"/>
    <w:rsid w:val="00443612"/>
    <w:rsid w:val="0044408A"/>
    <w:rsid w:val="0044585F"/>
    <w:rsid w:val="00446F51"/>
    <w:rsid w:val="0044738A"/>
    <w:rsid w:val="004477F3"/>
    <w:rsid w:val="0045001E"/>
    <w:rsid w:val="0045008B"/>
    <w:rsid w:val="004503B9"/>
    <w:rsid w:val="00450EBC"/>
    <w:rsid w:val="00451362"/>
    <w:rsid w:val="00454886"/>
    <w:rsid w:val="00455083"/>
    <w:rsid w:val="0045592F"/>
    <w:rsid w:val="004561EB"/>
    <w:rsid w:val="00457303"/>
    <w:rsid w:val="00460AD6"/>
    <w:rsid w:val="00460D3E"/>
    <w:rsid w:val="0046121F"/>
    <w:rsid w:val="00461A45"/>
    <w:rsid w:val="00461EFE"/>
    <w:rsid w:val="00462369"/>
    <w:rsid w:val="00464D9F"/>
    <w:rsid w:val="004650E5"/>
    <w:rsid w:val="00465140"/>
    <w:rsid w:val="0046542A"/>
    <w:rsid w:val="00465A91"/>
    <w:rsid w:val="00466E26"/>
    <w:rsid w:val="004712A7"/>
    <w:rsid w:val="004717D9"/>
    <w:rsid w:val="004722EF"/>
    <w:rsid w:val="0047239B"/>
    <w:rsid w:val="00473640"/>
    <w:rsid w:val="00474BB2"/>
    <w:rsid w:val="00475D64"/>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A21D0"/>
    <w:rsid w:val="004A2899"/>
    <w:rsid w:val="004A2CBA"/>
    <w:rsid w:val="004A512E"/>
    <w:rsid w:val="004A5444"/>
    <w:rsid w:val="004A5449"/>
    <w:rsid w:val="004A75F8"/>
    <w:rsid w:val="004B0289"/>
    <w:rsid w:val="004B076A"/>
    <w:rsid w:val="004B0846"/>
    <w:rsid w:val="004B10E5"/>
    <w:rsid w:val="004B26F8"/>
    <w:rsid w:val="004B2B9D"/>
    <w:rsid w:val="004B30D7"/>
    <w:rsid w:val="004B46C6"/>
    <w:rsid w:val="004B48D5"/>
    <w:rsid w:val="004B53A5"/>
    <w:rsid w:val="004B6DB6"/>
    <w:rsid w:val="004B7035"/>
    <w:rsid w:val="004B703B"/>
    <w:rsid w:val="004B70FB"/>
    <w:rsid w:val="004B7D2C"/>
    <w:rsid w:val="004C1E96"/>
    <w:rsid w:val="004C45F0"/>
    <w:rsid w:val="004C4BD0"/>
    <w:rsid w:val="004C5141"/>
    <w:rsid w:val="004C5E12"/>
    <w:rsid w:val="004C6729"/>
    <w:rsid w:val="004C6BC5"/>
    <w:rsid w:val="004D027A"/>
    <w:rsid w:val="004D086F"/>
    <w:rsid w:val="004D0A2C"/>
    <w:rsid w:val="004D0D88"/>
    <w:rsid w:val="004D13A5"/>
    <w:rsid w:val="004D2370"/>
    <w:rsid w:val="004D2411"/>
    <w:rsid w:val="004D2726"/>
    <w:rsid w:val="004D28E4"/>
    <w:rsid w:val="004D2C22"/>
    <w:rsid w:val="004D36C9"/>
    <w:rsid w:val="004D4224"/>
    <w:rsid w:val="004D4B67"/>
    <w:rsid w:val="004D4B7A"/>
    <w:rsid w:val="004D5C7F"/>
    <w:rsid w:val="004D7023"/>
    <w:rsid w:val="004D784C"/>
    <w:rsid w:val="004E1A61"/>
    <w:rsid w:val="004E20F2"/>
    <w:rsid w:val="004E3FC3"/>
    <w:rsid w:val="004E464E"/>
    <w:rsid w:val="004E4BC0"/>
    <w:rsid w:val="004E4FD6"/>
    <w:rsid w:val="004E5780"/>
    <w:rsid w:val="004E6247"/>
    <w:rsid w:val="004E67F2"/>
    <w:rsid w:val="004E6EE9"/>
    <w:rsid w:val="004E702F"/>
    <w:rsid w:val="004E7C51"/>
    <w:rsid w:val="004E7C6E"/>
    <w:rsid w:val="004F18F6"/>
    <w:rsid w:val="004F1C0F"/>
    <w:rsid w:val="004F30C6"/>
    <w:rsid w:val="004F46AB"/>
    <w:rsid w:val="004F619F"/>
    <w:rsid w:val="004F692C"/>
    <w:rsid w:val="004F6BB2"/>
    <w:rsid w:val="004F7241"/>
    <w:rsid w:val="004F7658"/>
    <w:rsid w:val="00500054"/>
    <w:rsid w:val="00502341"/>
    <w:rsid w:val="005034D9"/>
    <w:rsid w:val="0050546A"/>
    <w:rsid w:val="005055A2"/>
    <w:rsid w:val="00505BF7"/>
    <w:rsid w:val="00507E66"/>
    <w:rsid w:val="00511D1F"/>
    <w:rsid w:val="00511E4C"/>
    <w:rsid w:val="00512F8E"/>
    <w:rsid w:val="005132AF"/>
    <w:rsid w:val="005132DE"/>
    <w:rsid w:val="005139E6"/>
    <w:rsid w:val="00514536"/>
    <w:rsid w:val="00515600"/>
    <w:rsid w:val="00517ACB"/>
    <w:rsid w:val="00521880"/>
    <w:rsid w:val="0052273F"/>
    <w:rsid w:val="00522F1C"/>
    <w:rsid w:val="0052335E"/>
    <w:rsid w:val="005238E0"/>
    <w:rsid w:val="005240B6"/>
    <w:rsid w:val="005247C1"/>
    <w:rsid w:val="00525B30"/>
    <w:rsid w:val="00526FE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3DD2"/>
    <w:rsid w:val="00544717"/>
    <w:rsid w:val="0054570D"/>
    <w:rsid w:val="00545EBE"/>
    <w:rsid w:val="00546418"/>
    <w:rsid w:val="00550379"/>
    <w:rsid w:val="00550ADF"/>
    <w:rsid w:val="00550B2A"/>
    <w:rsid w:val="005522F9"/>
    <w:rsid w:val="00552725"/>
    <w:rsid w:val="00552943"/>
    <w:rsid w:val="005536C9"/>
    <w:rsid w:val="00553899"/>
    <w:rsid w:val="00553AA0"/>
    <w:rsid w:val="005544A6"/>
    <w:rsid w:val="00554DE1"/>
    <w:rsid w:val="005558EB"/>
    <w:rsid w:val="00555A72"/>
    <w:rsid w:val="00556528"/>
    <w:rsid w:val="00557DDC"/>
    <w:rsid w:val="00557F8E"/>
    <w:rsid w:val="00560061"/>
    <w:rsid w:val="005604E6"/>
    <w:rsid w:val="00561185"/>
    <w:rsid w:val="005612FF"/>
    <w:rsid w:val="005616CF"/>
    <w:rsid w:val="00561F6B"/>
    <w:rsid w:val="0056213D"/>
    <w:rsid w:val="00562BCA"/>
    <w:rsid w:val="00562DF1"/>
    <w:rsid w:val="00562DF8"/>
    <w:rsid w:val="0056419D"/>
    <w:rsid w:val="00564907"/>
    <w:rsid w:val="005651F8"/>
    <w:rsid w:val="0056522F"/>
    <w:rsid w:val="00565DAF"/>
    <w:rsid w:val="00566BBA"/>
    <w:rsid w:val="00566DB7"/>
    <w:rsid w:val="00566F25"/>
    <w:rsid w:val="00570909"/>
    <w:rsid w:val="0057156E"/>
    <w:rsid w:val="00571C6D"/>
    <w:rsid w:val="0057204F"/>
    <w:rsid w:val="005737A9"/>
    <w:rsid w:val="00575F6C"/>
    <w:rsid w:val="00577071"/>
    <w:rsid w:val="00577677"/>
    <w:rsid w:val="00577B26"/>
    <w:rsid w:val="00577F07"/>
    <w:rsid w:val="00577F94"/>
    <w:rsid w:val="00580517"/>
    <w:rsid w:val="0058267F"/>
    <w:rsid w:val="005826C6"/>
    <w:rsid w:val="00582971"/>
    <w:rsid w:val="005830A3"/>
    <w:rsid w:val="00584352"/>
    <w:rsid w:val="0058481A"/>
    <w:rsid w:val="00592664"/>
    <w:rsid w:val="00592B94"/>
    <w:rsid w:val="005940B6"/>
    <w:rsid w:val="005940EC"/>
    <w:rsid w:val="005944ED"/>
    <w:rsid w:val="00594CF5"/>
    <w:rsid w:val="00595D24"/>
    <w:rsid w:val="00595D46"/>
    <w:rsid w:val="005970F2"/>
    <w:rsid w:val="00597150"/>
    <w:rsid w:val="005972B9"/>
    <w:rsid w:val="005A037F"/>
    <w:rsid w:val="005A1127"/>
    <w:rsid w:val="005A1C70"/>
    <w:rsid w:val="005A269E"/>
    <w:rsid w:val="005A2838"/>
    <w:rsid w:val="005A3918"/>
    <w:rsid w:val="005A3B82"/>
    <w:rsid w:val="005A3D8E"/>
    <w:rsid w:val="005A3FFA"/>
    <w:rsid w:val="005A476F"/>
    <w:rsid w:val="005A55B6"/>
    <w:rsid w:val="005A5DDA"/>
    <w:rsid w:val="005A67C1"/>
    <w:rsid w:val="005B037C"/>
    <w:rsid w:val="005B1737"/>
    <w:rsid w:val="005B27D9"/>
    <w:rsid w:val="005B342B"/>
    <w:rsid w:val="005B3CAA"/>
    <w:rsid w:val="005B4757"/>
    <w:rsid w:val="005B4E72"/>
    <w:rsid w:val="005B5C46"/>
    <w:rsid w:val="005B5C97"/>
    <w:rsid w:val="005B5E9D"/>
    <w:rsid w:val="005B7125"/>
    <w:rsid w:val="005B714B"/>
    <w:rsid w:val="005B792C"/>
    <w:rsid w:val="005C05C5"/>
    <w:rsid w:val="005C112C"/>
    <w:rsid w:val="005C16A4"/>
    <w:rsid w:val="005C216D"/>
    <w:rsid w:val="005C26B9"/>
    <w:rsid w:val="005C29BD"/>
    <w:rsid w:val="005C4B2B"/>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F0D"/>
    <w:rsid w:val="005D4F41"/>
    <w:rsid w:val="005D508E"/>
    <w:rsid w:val="005D55F0"/>
    <w:rsid w:val="005D655C"/>
    <w:rsid w:val="005D67B7"/>
    <w:rsid w:val="005D6828"/>
    <w:rsid w:val="005D740C"/>
    <w:rsid w:val="005E01E4"/>
    <w:rsid w:val="005E09EE"/>
    <w:rsid w:val="005E1219"/>
    <w:rsid w:val="005E13F9"/>
    <w:rsid w:val="005E22A4"/>
    <w:rsid w:val="005E22E3"/>
    <w:rsid w:val="005E2439"/>
    <w:rsid w:val="005E2A45"/>
    <w:rsid w:val="005E2CB9"/>
    <w:rsid w:val="005E31E7"/>
    <w:rsid w:val="005E33CF"/>
    <w:rsid w:val="005E405D"/>
    <w:rsid w:val="005E4954"/>
    <w:rsid w:val="005E553C"/>
    <w:rsid w:val="005E59FD"/>
    <w:rsid w:val="005E5C44"/>
    <w:rsid w:val="005E6AD5"/>
    <w:rsid w:val="005E79AF"/>
    <w:rsid w:val="005E7ABA"/>
    <w:rsid w:val="005F09F3"/>
    <w:rsid w:val="005F1B48"/>
    <w:rsid w:val="005F2BEC"/>
    <w:rsid w:val="005F4445"/>
    <w:rsid w:val="005F5ABF"/>
    <w:rsid w:val="005F5B0B"/>
    <w:rsid w:val="005F7AF5"/>
    <w:rsid w:val="006003AC"/>
    <w:rsid w:val="006004E4"/>
    <w:rsid w:val="00600856"/>
    <w:rsid w:val="00600A4E"/>
    <w:rsid w:val="00600BEE"/>
    <w:rsid w:val="00600C43"/>
    <w:rsid w:val="00601E4A"/>
    <w:rsid w:val="00602117"/>
    <w:rsid w:val="0060277D"/>
    <w:rsid w:val="00604390"/>
    <w:rsid w:val="0060498F"/>
    <w:rsid w:val="00604BAD"/>
    <w:rsid w:val="00604CD8"/>
    <w:rsid w:val="00604EE3"/>
    <w:rsid w:val="00605164"/>
    <w:rsid w:val="00605D42"/>
    <w:rsid w:val="00607F62"/>
    <w:rsid w:val="006102AE"/>
    <w:rsid w:val="00611653"/>
    <w:rsid w:val="00611BE2"/>
    <w:rsid w:val="00612243"/>
    <w:rsid w:val="00613C2A"/>
    <w:rsid w:val="00613EA7"/>
    <w:rsid w:val="006149DB"/>
    <w:rsid w:val="00615B86"/>
    <w:rsid w:val="00616FC8"/>
    <w:rsid w:val="006170F0"/>
    <w:rsid w:val="006213B0"/>
    <w:rsid w:val="006218EC"/>
    <w:rsid w:val="00621CDA"/>
    <w:rsid w:val="00622050"/>
    <w:rsid w:val="006236AA"/>
    <w:rsid w:val="00623C60"/>
    <w:rsid w:val="0062408A"/>
    <w:rsid w:val="00625767"/>
    <w:rsid w:val="00625C3F"/>
    <w:rsid w:val="00626C76"/>
    <w:rsid w:val="006270D4"/>
    <w:rsid w:val="006274F0"/>
    <w:rsid w:val="00627511"/>
    <w:rsid w:val="0063065F"/>
    <w:rsid w:val="00631389"/>
    <w:rsid w:val="00631FD9"/>
    <w:rsid w:val="0063237D"/>
    <w:rsid w:val="0063280C"/>
    <w:rsid w:val="0063341C"/>
    <w:rsid w:val="006337D4"/>
    <w:rsid w:val="00633A90"/>
    <w:rsid w:val="006340B0"/>
    <w:rsid w:val="00634155"/>
    <w:rsid w:val="006347CE"/>
    <w:rsid w:val="00634F3F"/>
    <w:rsid w:val="0063517F"/>
    <w:rsid w:val="006357C1"/>
    <w:rsid w:val="00635A57"/>
    <w:rsid w:val="00635B6D"/>
    <w:rsid w:val="00636CD3"/>
    <w:rsid w:val="00637C52"/>
    <w:rsid w:val="00640160"/>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11A7"/>
    <w:rsid w:val="00652703"/>
    <w:rsid w:val="00652F4F"/>
    <w:rsid w:val="00653D0C"/>
    <w:rsid w:val="00654699"/>
    <w:rsid w:val="006557FA"/>
    <w:rsid w:val="006577E8"/>
    <w:rsid w:val="006604CF"/>
    <w:rsid w:val="00660DC9"/>
    <w:rsid w:val="00660FB5"/>
    <w:rsid w:val="0066144F"/>
    <w:rsid w:val="006624F4"/>
    <w:rsid w:val="006661A2"/>
    <w:rsid w:val="00667FCC"/>
    <w:rsid w:val="00670E6B"/>
    <w:rsid w:val="006717F4"/>
    <w:rsid w:val="00672405"/>
    <w:rsid w:val="00672CF5"/>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E94"/>
    <w:rsid w:val="00686275"/>
    <w:rsid w:val="00686CD8"/>
    <w:rsid w:val="00686D47"/>
    <w:rsid w:val="00687147"/>
    <w:rsid w:val="00687E61"/>
    <w:rsid w:val="00687EA0"/>
    <w:rsid w:val="006914CD"/>
    <w:rsid w:val="00691C94"/>
    <w:rsid w:val="0069205E"/>
    <w:rsid w:val="00693363"/>
    <w:rsid w:val="00693C34"/>
    <w:rsid w:val="006940ED"/>
    <w:rsid w:val="006945DE"/>
    <w:rsid w:val="0069524C"/>
    <w:rsid w:val="00695A39"/>
    <w:rsid w:val="00695ADE"/>
    <w:rsid w:val="00696D43"/>
    <w:rsid w:val="0069726B"/>
    <w:rsid w:val="0069764E"/>
    <w:rsid w:val="006979B8"/>
    <w:rsid w:val="00697D13"/>
    <w:rsid w:val="006A0F53"/>
    <w:rsid w:val="006A247E"/>
    <w:rsid w:val="006A33EA"/>
    <w:rsid w:val="006A4DD9"/>
    <w:rsid w:val="006A5302"/>
    <w:rsid w:val="006A5784"/>
    <w:rsid w:val="006A5834"/>
    <w:rsid w:val="006A5C14"/>
    <w:rsid w:val="006A6C1A"/>
    <w:rsid w:val="006A75F5"/>
    <w:rsid w:val="006A7769"/>
    <w:rsid w:val="006A7E7A"/>
    <w:rsid w:val="006B0030"/>
    <w:rsid w:val="006B0941"/>
    <w:rsid w:val="006B1203"/>
    <w:rsid w:val="006B1D34"/>
    <w:rsid w:val="006B2E03"/>
    <w:rsid w:val="006B3CC2"/>
    <w:rsid w:val="006B3DF2"/>
    <w:rsid w:val="006B3E58"/>
    <w:rsid w:val="006B533A"/>
    <w:rsid w:val="006B536E"/>
    <w:rsid w:val="006B55C2"/>
    <w:rsid w:val="006B6687"/>
    <w:rsid w:val="006B77CD"/>
    <w:rsid w:val="006C003E"/>
    <w:rsid w:val="006C2E3B"/>
    <w:rsid w:val="006C3EC5"/>
    <w:rsid w:val="006C40DA"/>
    <w:rsid w:val="006C4198"/>
    <w:rsid w:val="006C4E90"/>
    <w:rsid w:val="006C4F68"/>
    <w:rsid w:val="006C57D3"/>
    <w:rsid w:val="006C6CD0"/>
    <w:rsid w:val="006C6F6C"/>
    <w:rsid w:val="006C7027"/>
    <w:rsid w:val="006D0065"/>
    <w:rsid w:val="006D051F"/>
    <w:rsid w:val="006D0F4F"/>
    <w:rsid w:val="006D1977"/>
    <w:rsid w:val="006D2394"/>
    <w:rsid w:val="006D2F76"/>
    <w:rsid w:val="006D343D"/>
    <w:rsid w:val="006D4A01"/>
    <w:rsid w:val="006D4C81"/>
    <w:rsid w:val="006D5A85"/>
    <w:rsid w:val="006D63E1"/>
    <w:rsid w:val="006D68B1"/>
    <w:rsid w:val="006D6E6B"/>
    <w:rsid w:val="006E1168"/>
    <w:rsid w:val="006E1213"/>
    <w:rsid w:val="006E13FB"/>
    <w:rsid w:val="006E2817"/>
    <w:rsid w:val="006E3650"/>
    <w:rsid w:val="006E36D7"/>
    <w:rsid w:val="006E4825"/>
    <w:rsid w:val="006E4F64"/>
    <w:rsid w:val="006E5CAB"/>
    <w:rsid w:val="006E6233"/>
    <w:rsid w:val="006E6E57"/>
    <w:rsid w:val="006E79C9"/>
    <w:rsid w:val="006E7F7B"/>
    <w:rsid w:val="006F0AFF"/>
    <w:rsid w:val="006F1D42"/>
    <w:rsid w:val="006F1E30"/>
    <w:rsid w:val="006F249C"/>
    <w:rsid w:val="006F29D4"/>
    <w:rsid w:val="006F3F4D"/>
    <w:rsid w:val="006F4AE6"/>
    <w:rsid w:val="006F4F30"/>
    <w:rsid w:val="006F500A"/>
    <w:rsid w:val="006F5462"/>
    <w:rsid w:val="006F7DC4"/>
    <w:rsid w:val="00700333"/>
    <w:rsid w:val="00701435"/>
    <w:rsid w:val="00702D3F"/>
    <w:rsid w:val="00703D83"/>
    <w:rsid w:val="00703E2A"/>
    <w:rsid w:val="00703EAB"/>
    <w:rsid w:val="007045E5"/>
    <w:rsid w:val="00704E91"/>
    <w:rsid w:val="007059A8"/>
    <w:rsid w:val="00706246"/>
    <w:rsid w:val="00711E84"/>
    <w:rsid w:val="007124F7"/>
    <w:rsid w:val="00712528"/>
    <w:rsid w:val="007128F0"/>
    <w:rsid w:val="00712975"/>
    <w:rsid w:val="00712AB7"/>
    <w:rsid w:val="00713323"/>
    <w:rsid w:val="00714D28"/>
    <w:rsid w:val="0071500C"/>
    <w:rsid w:val="0071514C"/>
    <w:rsid w:val="007155EC"/>
    <w:rsid w:val="00715934"/>
    <w:rsid w:val="00715F7D"/>
    <w:rsid w:val="00717E1F"/>
    <w:rsid w:val="00717EED"/>
    <w:rsid w:val="007201D4"/>
    <w:rsid w:val="0072099C"/>
    <w:rsid w:val="0072128A"/>
    <w:rsid w:val="00721610"/>
    <w:rsid w:val="007218F2"/>
    <w:rsid w:val="00721CC3"/>
    <w:rsid w:val="00724466"/>
    <w:rsid w:val="007246F9"/>
    <w:rsid w:val="00724C99"/>
    <w:rsid w:val="00724E11"/>
    <w:rsid w:val="00725467"/>
    <w:rsid w:val="00726AA0"/>
    <w:rsid w:val="00727967"/>
    <w:rsid w:val="007279A3"/>
    <w:rsid w:val="00731E4D"/>
    <w:rsid w:val="00732021"/>
    <w:rsid w:val="00732EA9"/>
    <w:rsid w:val="00732FFE"/>
    <w:rsid w:val="00733C20"/>
    <w:rsid w:val="0073428A"/>
    <w:rsid w:val="00734E55"/>
    <w:rsid w:val="007359DD"/>
    <w:rsid w:val="00736402"/>
    <w:rsid w:val="00736583"/>
    <w:rsid w:val="0073677F"/>
    <w:rsid w:val="00737FE1"/>
    <w:rsid w:val="00740396"/>
    <w:rsid w:val="00740459"/>
    <w:rsid w:val="007419D8"/>
    <w:rsid w:val="00743E06"/>
    <w:rsid w:val="00744CCC"/>
    <w:rsid w:val="00745346"/>
    <w:rsid w:val="00745A65"/>
    <w:rsid w:val="00746D47"/>
    <w:rsid w:val="00746D80"/>
    <w:rsid w:val="00747BCD"/>
    <w:rsid w:val="00750D8C"/>
    <w:rsid w:val="007526C3"/>
    <w:rsid w:val="0075282E"/>
    <w:rsid w:val="0075465A"/>
    <w:rsid w:val="00754F29"/>
    <w:rsid w:val="00754F2B"/>
    <w:rsid w:val="00755DF3"/>
    <w:rsid w:val="00755EA6"/>
    <w:rsid w:val="007572A3"/>
    <w:rsid w:val="0075766F"/>
    <w:rsid w:val="00757A0A"/>
    <w:rsid w:val="0076194A"/>
    <w:rsid w:val="00761C13"/>
    <w:rsid w:val="00762295"/>
    <w:rsid w:val="00762CD1"/>
    <w:rsid w:val="00762E85"/>
    <w:rsid w:val="0076329B"/>
    <w:rsid w:val="0076469D"/>
    <w:rsid w:val="00764BBD"/>
    <w:rsid w:val="00764FA3"/>
    <w:rsid w:val="00765D18"/>
    <w:rsid w:val="007662F6"/>
    <w:rsid w:val="00767250"/>
    <w:rsid w:val="00767405"/>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29DC"/>
    <w:rsid w:val="0078354D"/>
    <w:rsid w:val="007835C7"/>
    <w:rsid w:val="00783C26"/>
    <w:rsid w:val="00783FD9"/>
    <w:rsid w:val="00784401"/>
    <w:rsid w:val="00784796"/>
    <w:rsid w:val="007847C0"/>
    <w:rsid w:val="00785CE1"/>
    <w:rsid w:val="00785D8B"/>
    <w:rsid w:val="0078675A"/>
    <w:rsid w:val="00786BDB"/>
    <w:rsid w:val="00786FCA"/>
    <w:rsid w:val="007879D0"/>
    <w:rsid w:val="00787DCD"/>
    <w:rsid w:val="007908B5"/>
    <w:rsid w:val="00790F9F"/>
    <w:rsid w:val="00791CB4"/>
    <w:rsid w:val="00792329"/>
    <w:rsid w:val="0079299F"/>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FA1"/>
    <w:rsid w:val="007B00B2"/>
    <w:rsid w:val="007B0E7D"/>
    <w:rsid w:val="007B2056"/>
    <w:rsid w:val="007B20CB"/>
    <w:rsid w:val="007B21AB"/>
    <w:rsid w:val="007B2B7E"/>
    <w:rsid w:val="007B2BB2"/>
    <w:rsid w:val="007B2C28"/>
    <w:rsid w:val="007B2C61"/>
    <w:rsid w:val="007B3B5E"/>
    <w:rsid w:val="007B48C0"/>
    <w:rsid w:val="007B4FE0"/>
    <w:rsid w:val="007B6985"/>
    <w:rsid w:val="007B6CB1"/>
    <w:rsid w:val="007B6D13"/>
    <w:rsid w:val="007B7E33"/>
    <w:rsid w:val="007C02B1"/>
    <w:rsid w:val="007C1448"/>
    <w:rsid w:val="007C32BE"/>
    <w:rsid w:val="007C3479"/>
    <w:rsid w:val="007C3A92"/>
    <w:rsid w:val="007C3C13"/>
    <w:rsid w:val="007C42C4"/>
    <w:rsid w:val="007C5D1E"/>
    <w:rsid w:val="007C5D69"/>
    <w:rsid w:val="007C632D"/>
    <w:rsid w:val="007C6BF0"/>
    <w:rsid w:val="007C780A"/>
    <w:rsid w:val="007D1211"/>
    <w:rsid w:val="007D1D9C"/>
    <w:rsid w:val="007D2B4A"/>
    <w:rsid w:val="007D4D94"/>
    <w:rsid w:val="007D5131"/>
    <w:rsid w:val="007D54BD"/>
    <w:rsid w:val="007D5B0E"/>
    <w:rsid w:val="007D67AB"/>
    <w:rsid w:val="007D7450"/>
    <w:rsid w:val="007D7B77"/>
    <w:rsid w:val="007E012E"/>
    <w:rsid w:val="007E06C3"/>
    <w:rsid w:val="007E0BF0"/>
    <w:rsid w:val="007E0D66"/>
    <w:rsid w:val="007E1678"/>
    <w:rsid w:val="007E1CCD"/>
    <w:rsid w:val="007E34C2"/>
    <w:rsid w:val="007E41C6"/>
    <w:rsid w:val="007E4309"/>
    <w:rsid w:val="007E606A"/>
    <w:rsid w:val="007E765E"/>
    <w:rsid w:val="007F086F"/>
    <w:rsid w:val="007F17B8"/>
    <w:rsid w:val="007F1D22"/>
    <w:rsid w:val="007F244C"/>
    <w:rsid w:val="007F2B9B"/>
    <w:rsid w:val="007F3579"/>
    <w:rsid w:val="007F41B8"/>
    <w:rsid w:val="007F4312"/>
    <w:rsid w:val="007F4597"/>
    <w:rsid w:val="007F4B8D"/>
    <w:rsid w:val="007F5219"/>
    <w:rsid w:val="007F5CB1"/>
    <w:rsid w:val="007F6DBA"/>
    <w:rsid w:val="00800558"/>
    <w:rsid w:val="008014E4"/>
    <w:rsid w:val="00802508"/>
    <w:rsid w:val="00802D3C"/>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5152"/>
    <w:rsid w:val="0081542E"/>
    <w:rsid w:val="0081588A"/>
    <w:rsid w:val="008159B6"/>
    <w:rsid w:val="008165F8"/>
    <w:rsid w:val="00816998"/>
    <w:rsid w:val="0082040D"/>
    <w:rsid w:val="00820A17"/>
    <w:rsid w:val="008214DD"/>
    <w:rsid w:val="008216FC"/>
    <w:rsid w:val="008221A4"/>
    <w:rsid w:val="008229BE"/>
    <w:rsid w:val="00822A82"/>
    <w:rsid w:val="00825653"/>
    <w:rsid w:val="0082579F"/>
    <w:rsid w:val="00825900"/>
    <w:rsid w:val="00830C13"/>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5F26"/>
    <w:rsid w:val="00846708"/>
    <w:rsid w:val="00846E26"/>
    <w:rsid w:val="00850491"/>
    <w:rsid w:val="0085081A"/>
    <w:rsid w:val="00851647"/>
    <w:rsid w:val="00851D3C"/>
    <w:rsid w:val="00852988"/>
    <w:rsid w:val="00853B6D"/>
    <w:rsid w:val="00854BD6"/>
    <w:rsid w:val="00855955"/>
    <w:rsid w:val="008560DE"/>
    <w:rsid w:val="0086098D"/>
    <w:rsid w:val="00861AD5"/>
    <w:rsid w:val="008621ED"/>
    <w:rsid w:val="008623CE"/>
    <w:rsid w:val="00864A75"/>
    <w:rsid w:val="00865754"/>
    <w:rsid w:val="0086592C"/>
    <w:rsid w:val="00865B80"/>
    <w:rsid w:val="00865D3A"/>
    <w:rsid w:val="00865F54"/>
    <w:rsid w:val="00867C5F"/>
    <w:rsid w:val="00867FDF"/>
    <w:rsid w:val="00870334"/>
    <w:rsid w:val="00872B7C"/>
    <w:rsid w:val="00873490"/>
    <w:rsid w:val="00873705"/>
    <w:rsid w:val="00873B1C"/>
    <w:rsid w:val="00873D88"/>
    <w:rsid w:val="00874744"/>
    <w:rsid w:val="00874C4E"/>
    <w:rsid w:val="0087559C"/>
    <w:rsid w:val="008764EB"/>
    <w:rsid w:val="00877426"/>
    <w:rsid w:val="00877796"/>
    <w:rsid w:val="00880353"/>
    <w:rsid w:val="0088035A"/>
    <w:rsid w:val="00880566"/>
    <w:rsid w:val="00881805"/>
    <w:rsid w:val="00882186"/>
    <w:rsid w:val="008831FA"/>
    <w:rsid w:val="008848E9"/>
    <w:rsid w:val="00884BAD"/>
    <w:rsid w:val="008851FF"/>
    <w:rsid w:val="00886E1F"/>
    <w:rsid w:val="00890537"/>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34AC"/>
    <w:rsid w:val="008A34E3"/>
    <w:rsid w:val="008A634F"/>
    <w:rsid w:val="008A755C"/>
    <w:rsid w:val="008B0270"/>
    <w:rsid w:val="008B0358"/>
    <w:rsid w:val="008B1D81"/>
    <w:rsid w:val="008B2624"/>
    <w:rsid w:val="008B2C40"/>
    <w:rsid w:val="008B2F02"/>
    <w:rsid w:val="008B338C"/>
    <w:rsid w:val="008B3A39"/>
    <w:rsid w:val="008B3D21"/>
    <w:rsid w:val="008B406D"/>
    <w:rsid w:val="008B42FA"/>
    <w:rsid w:val="008B53D1"/>
    <w:rsid w:val="008B6087"/>
    <w:rsid w:val="008B6C34"/>
    <w:rsid w:val="008B76A7"/>
    <w:rsid w:val="008B7768"/>
    <w:rsid w:val="008C0A69"/>
    <w:rsid w:val="008C0A97"/>
    <w:rsid w:val="008C0FB1"/>
    <w:rsid w:val="008C14F0"/>
    <w:rsid w:val="008C1C16"/>
    <w:rsid w:val="008C1FAB"/>
    <w:rsid w:val="008C2758"/>
    <w:rsid w:val="008C3211"/>
    <w:rsid w:val="008C350D"/>
    <w:rsid w:val="008C354E"/>
    <w:rsid w:val="008C3759"/>
    <w:rsid w:val="008C52EA"/>
    <w:rsid w:val="008C548B"/>
    <w:rsid w:val="008C632F"/>
    <w:rsid w:val="008C6DAA"/>
    <w:rsid w:val="008C70BB"/>
    <w:rsid w:val="008C793A"/>
    <w:rsid w:val="008D00B9"/>
    <w:rsid w:val="008D08CA"/>
    <w:rsid w:val="008D0BEC"/>
    <w:rsid w:val="008D15EB"/>
    <w:rsid w:val="008D2309"/>
    <w:rsid w:val="008D49BB"/>
    <w:rsid w:val="008D4AC5"/>
    <w:rsid w:val="008D5D8F"/>
    <w:rsid w:val="008D5EE8"/>
    <w:rsid w:val="008D60C6"/>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F05B3"/>
    <w:rsid w:val="008F09C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4900"/>
    <w:rsid w:val="00904B41"/>
    <w:rsid w:val="009074FF"/>
    <w:rsid w:val="00907F63"/>
    <w:rsid w:val="00910B17"/>
    <w:rsid w:val="0091162D"/>
    <w:rsid w:val="009118E2"/>
    <w:rsid w:val="0091323B"/>
    <w:rsid w:val="009133A5"/>
    <w:rsid w:val="009140A7"/>
    <w:rsid w:val="00914953"/>
    <w:rsid w:val="009151FB"/>
    <w:rsid w:val="00915907"/>
    <w:rsid w:val="00915E8A"/>
    <w:rsid w:val="00916A95"/>
    <w:rsid w:val="00916E67"/>
    <w:rsid w:val="00917B05"/>
    <w:rsid w:val="00917FA9"/>
    <w:rsid w:val="009201B5"/>
    <w:rsid w:val="009207D5"/>
    <w:rsid w:val="00921523"/>
    <w:rsid w:val="009219CD"/>
    <w:rsid w:val="009223EB"/>
    <w:rsid w:val="00922582"/>
    <w:rsid w:val="00922830"/>
    <w:rsid w:val="00922B3E"/>
    <w:rsid w:val="00924327"/>
    <w:rsid w:val="0092495B"/>
    <w:rsid w:val="00924A3C"/>
    <w:rsid w:val="00925A82"/>
    <w:rsid w:val="0092602A"/>
    <w:rsid w:val="00926307"/>
    <w:rsid w:val="009268B3"/>
    <w:rsid w:val="00926C5A"/>
    <w:rsid w:val="00926D4C"/>
    <w:rsid w:val="00926F4C"/>
    <w:rsid w:val="0092793B"/>
    <w:rsid w:val="009318A5"/>
    <w:rsid w:val="0093312F"/>
    <w:rsid w:val="009332D3"/>
    <w:rsid w:val="0093419F"/>
    <w:rsid w:val="00934D38"/>
    <w:rsid w:val="00934D3F"/>
    <w:rsid w:val="00934ED1"/>
    <w:rsid w:val="00934F0D"/>
    <w:rsid w:val="0093513E"/>
    <w:rsid w:val="009352FE"/>
    <w:rsid w:val="00935827"/>
    <w:rsid w:val="009378A9"/>
    <w:rsid w:val="00937C06"/>
    <w:rsid w:val="00937D5D"/>
    <w:rsid w:val="00940337"/>
    <w:rsid w:val="009404EC"/>
    <w:rsid w:val="00940773"/>
    <w:rsid w:val="009407EA"/>
    <w:rsid w:val="009417C1"/>
    <w:rsid w:val="00941D60"/>
    <w:rsid w:val="009443F9"/>
    <w:rsid w:val="00944E4B"/>
    <w:rsid w:val="009455A8"/>
    <w:rsid w:val="00945EEB"/>
    <w:rsid w:val="00946DC5"/>
    <w:rsid w:val="00947471"/>
    <w:rsid w:val="00947639"/>
    <w:rsid w:val="0095049C"/>
    <w:rsid w:val="009522EF"/>
    <w:rsid w:val="00953117"/>
    <w:rsid w:val="009542DD"/>
    <w:rsid w:val="0096044F"/>
    <w:rsid w:val="00961145"/>
    <w:rsid w:val="009631B9"/>
    <w:rsid w:val="0096385B"/>
    <w:rsid w:val="0096424F"/>
    <w:rsid w:val="00964BEE"/>
    <w:rsid w:val="00965B06"/>
    <w:rsid w:val="00965DFD"/>
    <w:rsid w:val="009673DD"/>
    <w:rsid w:val="00967F79"/>
    <w:rsid w:val="0097014D"/>
    <w:rsid w:val="00971066"/>
    <w:rsid w:val="0097147F"/>
    <w:rsid w:val="00971BEC"/>
    <w:rsid w:val="00972AC9"/>
    <w:rsid w:val="00972AF1"/>
    <w:rsid w:val="00972DEB"/>
    <w:rsid w:val="009732F5"/>
    <w:rsid w:val="0097493E"/>
    <w:rsid w:val="00974ED0"/>
    <w:rsid w:val="009751B9"/>
    <w:rsid w:val="00975F75"/>
    <w:rsid w:val="0097707E"/>
    <w:rsid w:val="00977829"/>
    <w:rsid w:val="00980A9F"/>
    <w:rsid w:val="00981441"/>
    <w:rsid w:val="00984D3A"/>
    <w:rsid w:val="00985244"/>
    <w:rsid w:val="00986BF7"/>
    <w:rsid w:val="009871AA"/>
    <w:rsid w:val="009874EF"/>
    <w:rsid w:val="009910F3"/>
    <w:rsid w:val="00991282"/>
    <w:rsid w:val="00991EDF"/>
    <w:rsid w:val="00994D85"/>
    <w:rsid w:val="00995049"/>
    <w:rsid w:val="009A1C5E"/>
    <w:rsid w:val="009A22DF"/>
    <w:rsid w:val="009A2A9F"/>
    <w:rsid w:val="009A2BCA"/>
    <w:rsid w:val="009A3856"/>
    <w:rsid w:val="009A3B4D"/>
    <w:rsid w:val="009A4577"/>
    <w:rsid w:val="009A45A0"/>
    <w:rsid w:val="009A532F"/>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692"/>
    <w:rsid w:val="009C267D"/>
    <w:rsid w:val="009C3865"/>
    <w:rsid w:val="009C4A7F"/>
    <w:rsid w:val="009D26CC"/>
    <w:rsid w:val="009D2E3D"/>
    <w:rsid w:val="009D31FC"/>
    <w:rsid w:val="009D464C"/>
    <w:rsid w:val="009D57D9"/>
    <w:rsid w:val="009D6309"/>
    <w:rsid w:val="009D728B"/>
    <w:rsid w:val="009D7903"/>
    <w:rsid w:val="009E1F7B"/>
    <w:rsid w:val="009E240E"/>
    <w:rsid w:val="009E2B60"/>
    <w:rsid w:val="009E5120"/>
    <w:rsid w:val="009E5653"/>
    <w:rsid w:val="009E5E29"/>
    <w:rsid w:val="009E6248"/>
    <w:rsid w:val="009E69D8"/>
    <w:rsid w:val="009F0525"/>
    <w:rsid w:val="009F0859"/>
    <w:rsid w:val="009F21C5"/>
    <w:rsid w:val="009F2721"/>
    <w:rsid w:val="009F2A9D"/>
    <w:rsid w:val="009F320D"/>
    <w:rsid w:val="009F3461"/>
    <w:rsid w:val="009F4638"/>
    <w:rsid w:val="009F5C57"/>
    <w:rsid w:val="009F61F7"/>
    <w:rsid w:val="00A00C52"/>
    <w:rsid w:val="00A015DA"/>
    <w:rsid w:val="00A016EF"/>
    <w:rsid w:val="00A0178A"/>
    <w:rsid w:val="00A0297D"/>
    <w:rsid w:val="00A02F56"/>
    <w:rsid w:val="00A0325B"/>
    <w:rsid w:val="00A0468A"/>
    <w:rsid w:val="00A04C25"/>
    <w:rsid w:val="00A06942"/>
    <w:rsid w:val="00A06DE8"/>
    <w:rsid w:val="00A074AF"/>
    <w:rsid w:val="00A0786A"/>
    <w:rsid w:val="00A10640"/>
    <w:rsid w:val="00A118CD"/>
    <w:rsid w:val="00A11C6A"/>
    <w:rsid w:val="00A1217B"/>
    <w:rsid w:val="00A1240B"/>
    <w:rsid w:val="00A13998"/>
    <w:rsid w:val="00A13FAD"/>
    <w:rsid w:val="00A14A12"/>
    <w:rsid w:val="00A14E2A"/>
    <w:rsid w:val="00A1698B"/>
    <w:rsid w:val="00A17694"/>
    <w:rsid w:val="00A176BF"/>
    <w:rsid w:val="00A1781D"/>
    <w:rsid w:val="00A2112D"/>
    <w:rsid w:val="00A21479"/>
    <w:rsid w:val="00A21B10"/>
    <w:rsid w:val="00A22554"/>
    <w:rsid w:val="00A23D37"/>
    <w:rsid w:val="00A24AF3"/>
    <w:rsid w:val="00A24C4E"/>
    <w:rsid w:val="00A24E9E"/>
    <w:rsid w:val="00A24F20"/>
    <w:rsid w:val="00A25FF4"/>
    <w:rsid w:val="00A261B4"/>
    <w:rsid w:val="00A26794"/>
    <w:rsid w:val="00A26960"/>
    <w:rsid w:val="00A2741F"/>
    <w:rsid w:val="00A27BB3"/>
    <w:rsid w:val="00A30AAE"/>
    <w:rsid w:val="00A31973"/>
    <w:rsid w:val="00A31A4C"/>
    <w:rsid w:val="00A31EA8"/>
    <w:rsid w:val="00A339EE"/>
    <w:rsid w:val="00A339F1"/>
    <w:rsid w:val="00A34576"/>
    <w:rsid w:val="00A351ED"/>
    <w:rsid w:val="00A359CC"/>
    <w:rsid w:val="00A35E15"/>
    <w:rsid w:val="00A3753B"/>
    <w:rsid w:val="00A37C2A"/>
    <w:rsid w:val="00A37D0D"/>
    <w:rsid w:val="00A403DD"/>
    <w:rsid w:val="00A41946"/>
    <w:rsid w:val="00A41A64"/>
    <w:rsid w:val="00A41E73"/>
    <w:rsid w:val="00A441BB"/>
    <w:rsid w:val="00A44845"/>
    <w:rsid w:val="00A449D1"/>
    <w:rsid w:val="00A44FF6"/>
    <w:rsid w:val="00A453B3"/>
    <w:rsid w:val="00A46779"/>
    <w:rsid w:val="00A47623"/>
    <w:rsid w:val="00A47FFE"/>
    <w:rsid w:val="00A51764"/>
    <w:rsid w:val="00A51AE3"/>
    <w:rsid w:val="00A520B4"/>
    <w:rsid w:val="00A522A8"/>
    <w:rsid w:val="00A529F1"/>
    <w:rsid w:val="00A52F02"/>
    <w:rsid w:val="00A5361B"/>
    <w:rsid w:val="00A53A53"/>
    <w:rsid w:val="00A53B18"/>
    <w:rsid w:val="00A543B8"/>
    <w:rsid w:val="00A54CAB"/>
    <w:rsid w:val="00A54D7B"/>
    <w:rsid w:val="00A57F57"/>
    <w:rsid w:val="00A6052C"/>
    <w:rsid w:val="00A61A1E"/>
    <w:rsid w:val="00A61D48"/>
    <w:rsid w:val="00A6302B"/>
    <w:rsid w:val="00A642E2"/>
    <w:rsid w:val="00A649E0"/>
    <w:rsid w:val="00A65119"/>
    <w:rsid w:val="00A653EA"/>
    <w:rsid w:val="00A65A29"/>
    <w:rsid w:val="00A66059"/>
    <w:rsid w:val="00A677FA"/>
    <w:rsid w:val="00A67B28"/>
    <w:rsid w:val="00A70802"/>
    <w:rsid w:val="00A71159"/>
    <w:rsid w:val="00A716A3"/>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89A"/>
    <w:rsid w:val="00A87799"/>
    <w:rsid w:val="00A87DA0"/>
    <w:rsid w:val="00A87ED3"/>
    <w:rsid w:val="00A90338"/>
    <w:rsid w:val="00A9043C"/>
    <w:rsid w:val="00A90B83"/>
    <w:rsid w:val="00A90CA3"/>
    <w:rsid w:val="00A90EFF"/>
    <w:rsid w:val="00A90F6D"/>
    <w:rsid w:val="00A9136B"/>
    <w:rsid w:val="00A92764"/>
    <w:rsid w:val="00A92AD2"/>
    <w:rsid w:val="00A9343D"/>
    <w:rsid w:val="00A9348F"/>
    <w:rsid w:val="00A941C4"/>
    <w:rsid w:val="00A945F1"/>
    <w:rsid w:val="00A94657"/>
    <w:rsid w:val="00A957F8"/>
    <w:rsid w:val="00A9655A"/>
    <w:rsid w:val="00A96672"/>
    <w:rsid w:val="00A96E81"/>
    <w:rsid w:val="00AA1914"/>
    <w:rsid w:val="00AA1B56"/>
    <w:rsid w:val="00AA1D41"/>
    <w:rsid w:val="00AA5E77"/>
    <w:rsid w:val="00AA60E2"/>
    <w:rsid w:val="00AA6ECB"/>
    <w:rsid w:val="00AA74F9"/>
    <w:rsid w:val="00AA79D0"/>
    <w:rsid w:val="00AB066F"/>
    <w:rsid w:val="00AB0A7A"/>
    <w:rsid w:val="00AB0FC5"/>
    <w:rsid w:val="00AB12D5"/>
    <w:rsid w:val="00AB1451"/>
    <w:rsid w:val="00AB249F"/>
    <w:rsid w:val="00AB3D9B"/>
    <w:rsid w:val="00AB3E68"/>
    <w:rsid w:val="00AB4766"/>
    <w:rsid w:val="00AB5056"/>
    <w:rsid w:val="00AB52E7"/>
    <w:rsid w:val="00AB7C26"/>
    <w:rsid w:val="00AC082D"/>
    <w:rsid w:val="00AC1428"/>
    <w:rsid w:val="00AC14E8"/>
    <w:rsid w:val="00AC1882"/>
    <w:rsid w:val="00AC1C25"/>
    <w:rsid w:val="00AC31EA"/>
    <w:rsid w:val="00AC32F0"/>
    <w:rsid w:val="00AC3BCC"/>
    <w:rsid w:val="00AC4022"/>
    <w:rsid w:val="00AC41C0"/>
    <w:rsid w:val="00AC468A"/>
    <w:rsid w:val="00AC596A"/>
    <w:rsid w:val="00AC5C6C"/>
    <w:rsid w:val="00AC7210"/>
    <w:rsid w:val="00AD0027"/>
    <w:rsid w:val="00AD1C5B"/>
    <w:rsid w:val="00AD2CF3"/>
    <w:rsid w:val="00AD3FE2"/>
    <w:rsid w:val="00AD47A7"/>
    <w:rsid w:val="00AD6E6C"/>
    <w:rsid w:val="00AD79F2"/>
    <w:rsid w:val="00AD7B9F"/>
    <w:rsid w:val="00AE145F"/>
    <w:rsid w:val="00AE1E61"/>
    <w:rsid w:val="00AE329B"/>
    <w:rsid w:val="00AE4377"/>
    <w:rsid w:val="00AE6960"/>
    <w:rsid w:val="00AF162F"/>
    <w:rsid w:val="00AF170C"/>
    <w:rsid w:val="00AF175D"/>
    <w:rsid w:val="00AF3677"/>
    <w:rsid w:val="00AF3AB3"/>
    <w:rsid w:val="00AF44DC"/>
    <w:rsid w:val="00AF6233"/>
    <w:rsid w:val="00AF6255"/>
    <w:rsid w:val="00AF6746"/>
    <w:rsid w:val="00AF67D3"/>
    <w:rsid w:val="00AF743D"/>
    <w:rsid w:val="00B00265"/>
    <w:rsid w:val="00B017C7"/>
    <w:rsid w:val="00B01B4F"/>
    <w:rsid w:val="00B024B4"/>
    <w:rsid w:val="00B04274"/>
    <w:rsid w:val="00B04F3C"/>
    <w:rsid w:val="00B0590F"/>
    <w:rsid w:val="00B05E17"/>
    <w:rsid w:val="00B0720B"/>
    <w:rsid w:val="00B075A5"/>
    <w:rsid w:val="00B07AD4"/>
    <w:rsid w:val="00B1001B"/>
    <w:rsid w:val="00B1013D"/>
    <w:rsid w:val="00B103EA"/>
    <w:rsid w:val="00B1057F"/>
    <w:rsid w:val="00B11EDB"/>
    <w:rsid w:val="00B1244F"/>
    <w:rsid w:val="00B12D1D"/>
    <w:rsid w:val="00B133B0"/>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65F5"/>
    <w:rsid w:val="00B27258"/>
    <w:rsid w:val="00B27AEC"/>
    <w:rsid w:val="00B3224B"/>
    <w:rsid w:val="00B324C3"/>
    <w:rsid w:val="00B35054"/>
    <w:rsid w:val="00B35090"/>
    <w:rsid w:val="00B35093"/>
    <w:rsid w:val="00B353CE"/>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A26"/>
    <w:rsid w:val="00B45D23"/>
    <w:rsid w:val="00B46270"/>
    <w:rsid w:val="00B4681F"/>
    <w:rsid w:val="00B46E86"/>
    <w:rsid w:val="00B47878"/>
    <w:rsid w:val="00B502D5"/>
    <w:rsid w:val="00B502F5"/>
    <w:rsid w:val="00B51D7C"/>
    <w:rsid w:val="00B51DB8"/>
    <w:rsid w:val="00B51FB2"/>
    <w:rsid w:val="00B557CE"/>
    <w:rsid w:val="00B562A9"/>
    <w:rsid w:val="00B56CE4"/>
    <w:rsid w:val="00B57150"/>
    <w:rsid w:val="00B60DA1"/>
    <w:rsid w:val="00B610FC"/>
    <w:rsid w:val="00B6153F"/>
    <w:rsid w:val="00B61A7F"/>
    <w:rsid w:val="00B620B4"/>
    <w:rsid w:val="00B6338F"/>
    <w:rsid w:val="00B63823"/>
    <w:rsid w:val="00B63F67"/>
    <w:rsid w:val="00B6566A"/>
    <w:rsid w:val="00B66AD1"/>
    <w:rsid w:val="00B67E05"/>
    <w:rsid w:val="00B702EC"/>
    <w:rsid w:val="00B711E3"/>
    <w:rsid w:val="00B71539"/>
    <w:rsid w:val="00B71AB6"/>
    <w:rsid w:val="00B74E63"/>
    <w:rsid w:val="00B75120"/>
    <w:rsid w:val="00B75887"/>
    <w:rsid w:val="00B76D0D"/>
    <w:rsid w:val="00B77D02"/>
    <w:rsid w:val="00B81173"/>
    <w:rsid w:val="00B8215F"/>
    <w:rsid w:val="00B82409"/>
    <w:rsid w:val="00B830C5"/>
    <w:rsid w:val="00B83660"/>
    <w:rsid w:val="00B8535B"/>
    <w:rsid w:val="00B85A2B"/>
    <w:rsid w:val="00B85EA9"/>
    <w:rsid w:val="00B865B1"/>
    <w:rsid w:val="00B874F1"/>
    <w:rsid w:val="00B9073A"/>
    <w:rsid w:val="00B90DE4"/>
    <w:rsid w:val="00B91FAF"/>
    <w:rsid w:val="00B92BBF"/>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20D"/>
    <w:rsid w:val="00BA10D9"/>
    <w:rsid w:val="00BA1838"/>
    <w:rsid w:val="00BA28C6"/>
    <w:rsid w:val="00BA4E2D"/>
    <w:rsid w:val="00BA5A1E"/>
    <w:rsid w:val="00BA5B5C"/>
    <w:rsid w:val="00BA5F76"/>
    <w:rsid w:val="00BA60C5"/>
    <w:rsid w:val="00BA6567"/>
    <w:rsid w:val="00BA6FD1"/>
    <w:rsid w:val="00BA7BCD"/>
    <w:rsid w:val="00BB1282"/>
    <w:rsid w:val="00BB1669"/>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4380"/>
    <w:rsid w:val="00BC475B"/>
    <w:rsid w:val="00BC4A54"/>
    <w:rsid w:val="00BC4B54"/>
    <w:rsid w:val="00BC64FF"/>
    <w:rsid w:val="00BC66BD"/>
    <w:rsid w:val="00BC66C2"/>
    <w:rsid w:val="00BC6E8D"/>
    <w:rsid w:val="00BD014E"/>
    <w:rsid w:val="00BD17BC"/>
    <w:rsid w:val="00BD1976"/>
    <w:rsid w:val="00BD1BAA"/>
    <w:rsid w:val="00BD3298"/>
    <w:rsid w:val="00BD3435"/>
    <w:rsid w:val="00BD58F5"/>
    <w:rsid w:val="00BD6572"/>
    <w:rsid w:val="00BD73E7"/>
    <w:rsid w:val="00BE376F"/>
    <w:rsid w:val="00BE475B"/>
    <w:rsid w:val="00BE4AD8"/>
    <w:rsid w:val="00BE5D4F"/>
    <w:rsid w:val="00BE6449"/>
    <w:rsid w:val="00BE64D1"/>
    <w:rsid w:val="00BE71AD"/>
    <w:rsid w:val="00BF01DF"/>
    <w:rsid w:val="00BF0927"/>
    <w:rsid w:val="00BF0BCA"/>
    <w:rsid w:val="00BF0C4B"/>
    <w:rsid w:val="00BF0DD1"/>
    <w:rsid w:val="00BF12DA"/>
    <w:rsid w:val="00BF1A46"/>
    <w:rsid w:val="00BF2668"/>
    <w:rsid w:val="00BF4308"/>
    <w:rsid w:val="00BF4475"/>
    <w:rsid w:val="00BF5268"/>
    <w:rsid w:val="00BF6118"/>
    <w:rsid w:val="00BF64F0"/>
    <w:rsid w:val="00BF6E16"/>
    <w:rsid w:val="00C001CD"/>
    <w:rsid w:val="00C01D0A"/>
    <w:rsid w:val="00C02A26"/>
    <w:rsid w:val="00C02CDB"/>
    <w:rsid w:val="00C038AB"/>
    <w:rsid w:val="00C03CE0"/>
    <w:rsid w:val="00C04249"/>
    <w:rsid w:val="00C05DD1"/>
    <w:rsid w:val="00C06A54"/>
    <w:rsid w:val="00C0783E"/>
    <w:rsid w:val="00C10287"/>
    <w:rsid w:val="00C10425"/>
    <w:rsid w:val="00C10496"/>
    <w:rsid w:val="00C107D8"/>
    <w:rsid w:val="00C110E5"/>
    <w:rsid w:val="00C125FF"/>
    <w:rsid w:val="00C12A60"/>
    <w:rsid w:val="00C12EB0"/>
    <w:rsid w:val="00C14381"/>
    <w:rsid w:val="00C15A61"/>
    <w:rsid w:val="00C1614A"/>
    <w:rsid w:val="00C169E8"/>
    <w:rsid w:val="00C17BD1"/>
    <w:rsid w:val="00C20EF5"/>
    <w:rsid w:val="00C213CC"/>
    <w:rsid w:val="00C214C1"/>
    <w:rsid w:val="00C24EA9"/>
    <w:rsid w:val="00C2529D"/>
    <w:rsid w:val="00C259CE"/>
    <w:rsid w:val="00C266D3"/>
    <w:rsid w:val="00C26BD3"/>
    <w:rsid w:val="00C26EFE"/>
    <w:rsid w:val="00C278D7"/>
    <w:rsid w:val="00C27C4A"/>
    <w:rsid w:val="00C3010E"/>
    <w:rsid w:val="00C30346"/>
    <w:rsid w:val="00C32734"/>
    <w:rsid w:val="00C3363F"/>
    <w:rsid w:val="00C33704"/>
    <w:rsid w:val="00C33ABE"/>
    <w:rsid w:val="00C33BD0"/>
    <w:rsid w:val="00C3429A"/>
    <w:rsid w:val="00C34EE6"/>
    <w:rsid w:val="00C350AE"/>
    <w:rsid w:val="00C35EE7"/>
    <w:rsid w:val="00C37F11"/>
    <w:rsid w:val="00C40E5B"/>
    <w:rsid w:val="00C41141"/>
    <w:rsid w:val="00C41F07"/>
    <w:rsid w:val="00C42E6B"/>
    <w:rsid w:val="00C433EF"/>
    <w:rsid w:val="00C43E81"/>
    <w:rsid w:val="00C4423A"/>
    <w:rsid w:val="00C44792"/>
    <w:rsid w:val="00C447D7"/>
    <w:rsid w:val="00C47CAE"/>
    <w:rsid w:val="00C47CF2"/>
    <w:rsid w:val="00C50526"/>
    <w:rsid w:val="00C50A32"/>
    <w:rsid w:val="00C520C8"/>
    <w:rsid w:val="00C53277"/>
    <w:rsid w:val="00C54E81"/>
    <w:rsid w:val="00C54FAD"/>
    <w:rsid w:val="00C55AFF"/>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9B7"/>
    <w:rsid w:val="00C714C2"/>
    <w:rsid w:val="00C7194E"/>
    <w:rsid w:val="00C71B38"/>
    <w:rsid w:val="00C728D5"/>
    <w:rsid w:val="00C731FF"/>
    <w:rsid w:val="00C73BD6"/>
    <w:rsid w:val="00C7490E"/>
    <w:rsid w:val="00C74FF2"/>
    <w:rsid w:val="00C75AF1"/>
    <w:rsid w:val="00C7615E"/>
    <w:rsid w:val="00C7754C"/>
    <w:rsid w:val="00C779CE"/>
    <w:rsid w:val="00C77D7D"/>
    <w:rsid w:val="00C77F95"/>
    <w:rsid w:val="00C82481"/>
    <w:rsid w:val="00C824B0"/>
    <w:rsid w:val="00C82F38"/>
    <w:rsid w:val="00C8413C"/>
    <w:rsid w:val="00C85454"/>
    <w:rsid w:val="00C868E1"/>
    <w:rsid w:val="00C9190A"/>
    <w:rsid w:val="00C91B72"/>
    <w:rsid w:val="00C93DD2"/>
    <w:rsid w:val="00C93F02"/>
    <w:rsid w:val="00C93F08"/>
    <w:rsid w:val="00C94617"/>
    <w:rsid w:val="00C94D49"/>
    <w:rsid w:val="00C9564C"/>
    <w:rsid w:val="00C96A50"/>
    <w:rsid w:val="00C96B7F"/>
    <w:rsid w:val="00C97279"/>
    <w:rsid w:val="00C97668"/>
    <w:rsid w:val="00CA0E91"/>
    <w:rsid w:val="00CA11EA"/>
    <w:rsid w:val="00CA1544"/>
    <w:rsid w:val="00CA1565"/>
    <w:rsid w:val="00CA2087"/>
    <w:rsid w:val="00CA5036"/>
    <w:rsid w:val="00CA50A9"/>
    <w:rsid w:val="00CA5BFA"/>
    <w:rsid w:val="00CA616A"/>
    <w:rsid w:val="00CA66BD"/>
    <w:rsid w:val="00CA7237"/>
    <w:rsid w:val="00CB0B27"/>
    <w:rsid w:val="00CB32A1"/>
    <w:rsid w:val="00CB34F9"/>
    <w:rsid w:val="00CB3B34"/>
    <w:rsid w:val="00CB417E"/>
    <w:rsid w:val="00CB66D3"/>
    <w:rsid w:val="00CB721B"/>
    <w:rsid w:val="00CB7417"/>
    <w:rsid w:val="00CB76E6"/>
    <w:rsid w:val="00CB787C"/>
    <w:rsid w:val="00CC1A4F"/>
    <w:rsid w:val="00CC1E62"/>
    <w:rsid w:val="00CC1F68"/>
    <w:rsid w:val="00CC52B6"/>
    <w:rsid w:val="00CC5C9A"/>
    <w:rsid w:val="00CC5DB5"/>
    <w:rsid w:val="00CC5FA1"/>
    <w:rsid w:val="00CC6BE4"/>
    <w:rsid w:val="00CC74F5"/>
    <w:rsid w:val="00CD0D20"/>
    <w:rsid w:val="00CD1234"/>
    <w:rsid w:val="00CD178C"/>
    <w:rsid w:val="00CD2803"/>
    <w:rsid w:val="00CD29F1"/>
    <w:rsid w:val="00CD2E09"/>
    <w:rsid w:val="00CD2EF4"/>
    <w:rsid w:val="00CD3AF1"/>
    <w:rsid w:val="00CD3DF7"/>
    <w:rsid w:val="00CD3EDE"/>
    <w:rsid w:val="00CD4954"/>
    <w:rsid w:val="00CD4F19"/>
    <w:rsid w:val="00CD5B9A"/>
    <w:rsid w:val="00CD5FA7"/>
    <w:rsid w:val="00CD7158"/>
    <w:rsid w:val="00CD78DB"/>
    <w:rsid w:val="00CE0B0C"/>
    <w:rsid w:val="00CE1977"/>
    <w:rsid w:val="00CE1A72"/>
    <w:rsid w:val="00CE1D39"/>
    <w:rsid w:val="00CE208C"/>
    <w:rsid w:val="00CE35C9"/>
    <w:rsid w:val="00CE4414"/>
    <w:rsid w:val="00CE4951"/>
    <w:rsid w:val="00CE520C"/>
    <w:rsid w:val="00CE6277"/>
    <w:rsid w:val="00CE6F75"/>
    <w:rsid w:val="00CE7CE9"/>
    <w:rsid w:val="00CF257D"/>
    <w:rsid w:val="00CF2A71"/>
    <w:rsid w:val="00CF704B"/>
    <w:rsid w:val="00CF7722"/>
    <w:rsid w:val="00CF7B53"/>
    <w:rsid w:val="00D01799"/>
    <w:rsid w:val="00D05C2C"/>
    <w:rsid w:val="00D0624C"/>
    <w:rsid w:val="00D067C2"/>
    <w:rsid w:val="00D10928"/>
    <w:rsid w:val="00D11AA3"/>
    <w:rsid w:val="00D11AD1"/>
    <w:rsid w:val="00D12501"/>
    <w:rsid w:val="00D1292D"/>
    <w:rsid w:val="00D12B2D"/>
    <w:rsid w:val="00D12DB7"/>
    <w:rsid w:val="00D135BD"/>
    <w:rsid w:val="00D13BCB"/>
    <w:rsid w:val="00D15E06"/>
    <w:rsid w:val="00D16B8B"/>
    <w:rsid w:val="00D17D35"/>
    <w:rsid w:val="00D20C23"/>
    <w:rsid w:val="00D2170E"/>
    <w:rsid w:val="00D22908"/>
    <w:rsid w:val="00D22E77"/>
    <w:rsid w:val="00D23FFA"/>
    <w:rsid w:val="00D24AF0"/>
    <w:rsid w:val="00D26A73"/>
    <w:rsid w:val="00D273E3"/>
    <w:rsid w:val="00D2787E"/>
    <w:rsid w:val="00D27BE4"/>
    <w:rsid w:val="00D30136"/>
    <w:rsid w:val="00D307E9"/>
    <w:rsid w:val="00D30D2E"/>
    <w:rsid w:val="00D32601"/>
    <w:rsid w:val="00D32898"/>
    <w:rsid w:val="00D339BD"/>
    <w:rsid w:val="00D34A3C"/>
    <w:rsid w:val="00D34B64"/>
    <w:rsid w:val="00D350F8"/>
    <w:rsid w:val="00D3686D"/>
    <w:rsid w:val="00D36D8B"/>
    <w:rsid w:val="00D40608"/>
    <w:rsid w:val="00D417B0"/>
    <w:rsid w:val="00D41CF8"/>
    <w:rsid w:val="00D41D2E"/>
    <w:rsid w:val="00D42334"/>
    <w:rsid w:val="00D434E5"/>
    <w:rsid w:val="00D434E6"/>
    <w:rsid w:val="00D44E80"/>
    <w:rsid w:val="00D45270"/>
    <w:rsid w:val="00D45FCC"/>
    <w:rsid w:val="00D462F8"/>
    <w:rsid w:val="00D46C24"/>
    <w:rsid w:val="00D46FA0"/>
    <w:rsid w:val="00D472A2"/>
    <w:rsid w:val="00D474E1"/>
    <w:rsid w:val="00D475B4"/>
    <w:rsid w:val="00D47F2C"/>
    <w:rsid w:val="00D51860"/>
    <w:rsid w:val="00D521C9"/>
    <w:rsid w:val="00D535F6"/>
    <w:rsid w:val="00D5378D"/>
    <w:rsid w:val="00D53E0F"/>
    <w:rsid w:val="00D54844"/>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42D0"/>
    <w:rsid w:val="00D645DC"/>
    <w:rsid w:val="00D64BC8"/>
    <w:rsid w:val="00D64D55"/>
    <w:rsid w:val="00D65A32"/>
    <w:rsid w:val="00D65A98"/>
    <w:rsid w:val="00D66233"/>
    <w:rsid w:val="00D66FB4"/>
    <w:rsid w:val="00D70339"/>
    <w:rsid w:val="00D7068A"/>
    <w:rsid w:val="00D71CF8"/>
    <w:rsid w:val="00D72CE2"/>
    <w:rsid w:val="00D73181"/>
    <w:rsid w:val="00D7378E"/>
    <w:rsid w:val="00D7491E"/>
    <w:rsid w:val="00D74F94"/>
    <w:rsid w:val="00D764DF"/>
    <w:rsid w:val="00D7672A"/>
    <w:rsid w:val="00D7725C"/>
    <w:rsid w:val="00D80747"/>
    <w:rsid w:val="00D80A1D"/>
    <w:rsid w:val="00D80C0E"/>
    <w:rsid w:val="00D80FFD"/>
    <w:rsid w:val="00D811A2"/>
    <w:rsid w:val="00D81227"/>
    <w:rsid w:val="00D81EB3"/>
    <w:rsid w:val="00D81FF9"/>
    <w:rsid w:val="00D83FA4"/>
    <w:rsid w:val="00D840BF"/>
    <w:rsid w:val="00D8617B"/>
    <w:rsid w:val="00D86C51"/>
    <w:rsid w:val="00D87AC1"/>
    <w:rsid w:val="00D87AD8"/>
    <w:rsid w:val="00D9092F"/>
    <w:rsid w:val="00D912A5"/>
    <w:rsid w:val="00D91CF1"/>
    <w:rsid w:val="00D91E17"/>
    <w:rsid w:val="00D91EE4"/>
    <w:rsid w:val="00D91F8B"/>
    <w:rsid w:val="00D9356C"/>
    <w:rsid w:val="00D93D2A"/>
    <w:rsid w:val="00D9415B"/>
    <w:rsid w:val="00D942C7"/>
    <w:rsid w:val="00D952C4"/>
    <w:rsid w:val="00D95634"/>
    <w:rsid w:val="00D96A14"/>
    <w:rsid w:val="00D972D6"/>
    <w:rsid w:val="00D97CC6"/>
    <w:rsid w:val="00DA119C"/>
    <w:rsid w:val="00DA16F1"/>
    <w:rsid w:val="00DA28AA"/>
    <w:rsid w:val="00DA2BD2"/>
    <w:rsid w:val="00DA3258"/>
    <w:rsid w:val="00DA3DB8"/>
    <w:rsid w:val="00DA3F0E"/>
    <w:rsid w:val="00DA4282"/>
    <w:rsid w:val="00DA45DF"/>
    <w:rsid w:val="00DA4A67"/>
    <w:rsid w:val="00DA5220"/>
    <w:rsid w:val="00DA57C5"/>
    <w:rsid w:val="00DA64F3"/>
    <w:rsid w:val="00DA7101"/>
    <w:rsid w:val="00DB06A9"/>
    <w:rsid w:val="00DB1560"/>
    <w:rsid w:val="00DB1A59"/>
    <w:rsid w:val="00DB1D3B"/>
    <w:rsid w:val="00DB304C"/>
    <w:rsid w:val="00DB381D"/>
    <w:rsid w:val="00DB45DC"/>
    <w:rsid w:val="00DB4712"/>
    <w:rsid w:val="00DB4A32"/>
    <w:rsid w:val="00DB4AD8"/>
    <w:rsid w:val="00DB4C2B"/>
    <w:rsid w:val="00DB55C7"/>
    <w:rsid w:val="00DB6D52"/>
    <w:rsid w:val="00DB74C1"/>
    <w:rsid w:val="00DB7706"/>
    <w:rsid w:val="00DC095F"/>
    <w:rsid w:val="00DC0F15"/>
    <w:rsid w:val="00DC1110"/>
    <w:rsid w:val="00DC1594"/>
    <w:rsid w:val="00DC2669"/>
    <w:rsid w:val="00DC2D58"/>
    <w:rsid w:val="00DC33C0"/>
    <w:rsid w:val="00DC38B5"/>
    <w:rsid w:val="00DC3963"/>
    <w:rsid w:val="00DC458E"/>
    <w:rsid w:val="00DC58E8"/>
    <w:rsid w:val="00DC5A5E"/>
    <w:rsid w:val="00DC5B55"/>
    <w:rsid w:val="00DC5C65"/>
    <w:rsid w:val="00DC5EAF"/>
    <w:rsid w:val="00DC6F6E"/>
    <w:rsid w:val="00DC70BE"/>
    <w:rsid w:val="00DC77DE"/>
    <w:rsid w:val="00DD0104"/>
    <w:rsid w:val="00DD3259"/>
    <w:rsid w:val="00DD5118"/>
    <w:rsid w:val="00DD6DF0"/>
    <w:rsid w:val="00DD72A5"/>
    <w:rsid w:val="00DD765F"/>
    <w:rsid w:val="00DD7F6F"/>
    <w:rsid w:val="00DE0444"/>
    <w:rsid w:val="00DE08ED"/>
    <w:rsid w:val="00DE0B9C"/>
    <w:rsid w:val="00DE0EC7"/>
    <w:rsid w:val="00DE12AD"/>
    <w:rsid w:val="00DE15CE"/>
    <w:rsid w:val="00DE2634"/>
    <w:rsid w:val="00DE2838"/>
    <w:rsid w:val="00DE40E5"/>
    <w:rsid w:val="00DE53A6"/>
    <w:rsid w:val="00DE7D45"/>
    <w:rsid w:val="00DE7EC4"/>
    <w:rsid w:val="00DF01F2"/>
    <w:rsid w:val="00DF0382"/>
    <w:rsid w:val="00DF141B"/>
    <w:rsid w:val="00DF1CD2"/>
    <w:rsid w:val="00DF2934"/>
    <w:rsid w:val="00DF32AC"/>
    <w:rsid w:val="00DF40B9"/>
    <w:rsid w:val="00DF41E4"/>
    <w:rsid w:val="00DF4892"/>
    <w:rsid w:val="00DF5532"/>
    <w:rsid w:val="00DF5B89"/>
    <w:rsid w:val="00DF5C08"/>
    <w:rsid w:val="00DF76FE"/>
    <w:rsid w:val="00DF77B3"/>
    <w:rsid w:val="00E0028D"/>
    <w:rsid w:val="00E00812"/>
    <w:rsid w:val="00E01E8C"/>
    <w:rsid w:val="00E01F08"/>
    <w:rsid w:val="00E02086"/>
    <w:rsid w:val="00E02165"/>
    <w:rsid w:val="00E02B11"/>
    <w:rsid w:val="00E03261"/>
    <w:rsid w:val="00E047C0"/>
    <w:rsid w:val="00E05499"/>
    <w:rsid w:val="00E0708B"/>
    <w:rsid w:val="00E1114A"/>
    <w:rsid w:val="00E1279B"/>
    <w:rsid w:val="00E13130"/>
    <w:rsid w:val="00E13160"/>
    <w:rsid w:val="00E13B2F"/>
    <w:rsid w:val="00E14064"/>
    <w:rsid w:val="00E14BA6"/>
    <w:rsid w:val="00E14C8F"/>
    <w:rsid w:val="00E179F5"/>
    <w:rsid w:val="00E21428"/>
    <w:rsid w:val="00E21842"/>
    <w:rsid w:val="00E22DD0"/>
    <w:rsid w:val="00E22E38"/>
    <w:rsid w:val="00E22E46"/>
    <w:rsid w:val="00E22F38"/>
    <w:rsid w:val="00E231F6"/>
    <w:rsid w:val="00E23F6F"/>
    <w:rsid w:val="00E2408D"/>
    <w:rsid w:val="00E24684"/>
    <w:rsid w:val="00E24DC6"/>
    <w:rsid w:val="00E24FAA"/>
    <w:rsid w:val="00E2519A"/>
    <w:rsid w:val="00E26701"/>
    <w:rsid w:val="00E26740"/>
    <w:rsid w:val="00E26969"/>
    <w:rsid w:val="00E27545"/>
    <w:rsid w:val="00E315A6"/>
    <w:rsid w:val="00E323B9"/>
    <w:rsid w:val="00E32405"/>
    <w:rsid w:val="00E33D63"/>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5D5"/>
    <w:rsid w:val="00E52788"/>
    <w:rsid w:val="00E54484"/>
    <w:rsid w:val="00E57789"/>
    <w:rsid w:val="00E602F7"/>
    <w:rsid w:val="00E615B2"/>
    <w:rsid w:val="00E622B0"/>
    <w:rsid w:val="00E63803"/>
    <w:rsid w:val="00E6556B"/>
    <w:rsid w:val="00E679E1"/>
    <w:rsid w:val="00E72C20"/>
    <w:rsid w:val="00E735C1"/>
    <w:rsid w:val="00E737EF"/>
    <w:rsid w:val="00E74739"/>
    <w:rsid w:val="00E74D87"/>
    <w:rsid w:val="00E7509A"/>
    <w:rsid w:val="00E7652D"/>
    <w:rsid w:val="00E774DC"/>
    <w:rsid w:val="00E77784"/>
    <w:rsid w:val="00E80667"/>
    <w:rsid w:val="00E8292D"/>
    <w:rsid w:val="00E8424B"/>
    <w:rsid w:val="00E84C63"/>
    <w:rsid w:val="00E86EB6"/>
    <w:rsid w:val="00E875B3"/>
    <w:rsid w:val="00E91026"/>
    <w:rsid w:val="00E91104"/>
    <w:rsid w:val="00E9162C"/>
    <w:rsid w:val="00E92E12"/>
    <w:rsid w:val="00E93D9C"/>
    <w:rsid w:val="00E93F28"/>
    <w:rsid w:val="00E96D6A"/>
    <w:rsid w:val="00E96EBD"/>
    <w:rsid w:val="00EA07B3"/>
    <w:rsid w:val="00EA0DF0"/>
    <w:rsid w:val="00EA101D"/>
    <w:rsid w:val="00EA122A"/>
    <w:rsid w:val="00EA1404"/>
    <w:rsid w:val="00EA1F3B"/>
    <w:rsid w:val="00EA2667"/>
    <w:rsid w:val="00EA2B3B"/>
    <w:rsid w:val="00EA329C"/>
    <w:rsid w:val="00EA39B8"/>
    <w:rsid w:val="00EA4A18"/>
    <w:rsid w:val="00EA74AB"/>
    <w:rsid w:val="00EA7A30"/>
    <w:rsid w:val="00EA7F11"/>
    <w:rsid w:val="00EB1016"/>
    <w:rsid w:val="00EB3706"/>
    <w:rsid w:val="00EB39A8"/>
    <w:rsid w:val="00EB43F9"/>
    <w:rsid w:val="00EB58A2"/>
    <w:rsid w:val="00EB5E4A"/>
    <w:rsid w:val="00EB7123"/>
    <w:rsid w:val="00EB7147"/>
    <w:rsid w:val="00EB725E"/>
    <w:rsid w:val="00EB77D6"/>
    <w:rsid w:val="00EB7AC7"/>
    <w:rsid w:val="00EC0A74"/>
    <w:rsid w:val="00EC0E57"/>
    <w:rsid w:val="00EC262B"/>
    <w:rsid w:val="00EC28C8"/>
    <w:rsid w:val="00EC35CE"/>
    <w:rsid w:val="00EC3DAF"/>
    <w:rsid w:val="00EC42A4"/>
    <w:rsid w:val="00EC4457"/>
    <w:rsid w:val="00EC4ADD"/>
    <w:rsid w:val="00EC4D04"/>
    <w:rsid w:val="00EC506E"/>
    <w:rsid w:val="00EC53D4"/>
    <w:rsid w:val="00EC540C"/>
    <w:rsid w:val="00ED02B6"/>
    <w:rsid w:val="00ED1A5B"/>
    <w:rsid w:val="00ED1F55"/>
    <w:rsid w:val="00ED24DD"/>
    <w:rsid w:val="00ED3CAD"/>
    <w:rsid w:val="00ED3DB4"/>
    <w:rsid w:val="00ED3F35"/>
    <w:rsid w:val="00ED47A6"/>
    <w:rsid w:val="00ED503C"/>
    <w:rsid w:val="00ED58FB"/>
    <w:rsid w:val="00ED68AD"/>
    <w:rsid w:val="00ED6D38"/>
    <w:rsid w:val="00EE0EDE"/>
    <w:rsid w:val="00EE1CC7"/>
    <w:rsid w:val="00EE30EB"/>
    <w:rsid w:val="00EE349E"/>
    <w:rsid w:val="00EE7E18"/>
    <w:rsid w:val="00EF0209"/>
    <w:rsid w:val="00EF0BD8"/>
    <w:rsid w:val="00EF157F"/>
    <w:rsid w:val="00EF19A5"/>
    <w:rsid w:val="00EF1A60"/>
    <w:rsid w:val="00EF5A27"/>
    <w:rsid w:val="00EF6C08"/>
    <w:rsid w:val="00F004D2"/>
    <w:rsid w:val="00F00B98"/>
    <w:rsid w:val="00F019BC"/>
    <w:rsid w:val="00F01C04"/>
    <w:rsid w:val="00F02D04"/>
    <w:rsid w:val="00F02E64"/>
    <w:rsid w:val="00F030F7"/>
    <w:rsid w:val="00F03647"/>
    <w:rsid w:val="00F04456"/>
    <w:rsid w:val="00F07F3A"/>
    <w:rsid w:val="00F10B25"/>
    <w:rsid w:val="00F11393"/>
    <w:rsid w:val="00F12E17"/>
    <w:rsid w:val="00F12F61"/>
    <w:rsid w:val="00F12F6D"/>
    <w:rsid w:val="00F13DB0"/>
    <w:rsid w:val="00F14A5B"/>
    <w:rsid w:val="00F1577A"/>
    <w:rsid w:val="00F173CC"/>
    <w:rsid w:val="00F20D9B"/>
    <w:rsid w:val="00F20DC6"/>
    <w:rsid w:val="00F21003"/>
    <w:rsid w:val="00F213A5"/>
    <w:rsid w:val="00F21C82"/>
    <w:rsid w:val="00F21FA9"/>
    <w:rsid w:val="00F2212E"/>
    <w:rsid w:val="00F22178"/>
    <w:rsid w:val="00F22373"/>
    <w:rsid w:val="00F22D67"/>
    <w:rsid w:val="00F234EB"/>
    <w:rsid w:val="00F24566"/>
    <w:rsid w:val="00F265B8"/>
    <w:rsid w:val="00F26893"/>
    <w:rsid w:val="00F272C1"/>
    <w:rsid w:val="00F27855"/>
    <w:rsid w:val="00F30DE4"/>
    <w:rsid w:val="00F3164A"/>
    <w:rsid w:val="00F32030"/>
    <w:rsid w:val="00F32583"/>
    <w:rsid w:val="00F33278"/>
    <w:rsid w:val="00F33287"/>
    <w:rsid w:val="00F3333C"/>
    <w:rsid w:val="00F339F3"/>
    <w:rsid w:val="00F351DE"/>
    <w:rsid w:val="00F35DD5"/>
    <w:rsid w:val="00F3679E"/>
    <w:rsid w:val="00F36D0D"/>
    <w:rsid w:val="00F40951"/>
    <w:rsid w:val="00F40BF7"/>
    <w:rsid w:val="00F410C5"/>
    <w:rsid w:val="00F41C97"/>
    <w:rsid w:val="00F41F4C"/>
    <w:rsid w:val="00F43078"/>
    <w:rsid w:val="00F4392E"/>
    <w:rsid w:val="00F44AF1"/>
    <w:rsid w:val="00F456B1"/>
    <w:rsid w:val="00F45C54"/>
    <w:rsid w:val="00F46339"/>
    <w:rsid w:val="00F47B6B"/>
    <w:rsid w:val="00F47CC6"/>
    <w:rsid w:val="00F50453"/>
    <w:rsid w:val="00F505AE"/>
    <w:rsid w:val="00F50E06"/>
    <w:rsid w:val="00F51185"/>
    <w:rsid w:val="00F5276C"/>
    <w:rsid w:val="00F52C66"/>
    <w:rsid w:val="00F5308D"/>
    <w:rsid w:val="00F531EC"/>
    <w:rsid w:val="00F53648"/>
    <w:rsid w:val="00F53BF0"/>
    <w:rsid w:val="00F5452C"/>
    <w:rsid w:val="00F54B37"/>
    <w:rsid w:val="00F55A10"/>
    <w:rsid w:val="00F55C84"/>
    <w:rsid w:val="00F573E1"/>
    <w:rsid w:val="00F57FE3"/>
    <w:rsid w:val="00F60848"/>
    <w:rsid w:val="00F60C97"/>
    <w:rsid w:val="00F61380"/>
    <w:rsid w:val="00F61739"/>
    <w:rsid w:val="00F61A2A"/>
    <w:rsid w:val="00F6254E"/>
    <w:rsid w:val="00F62567"/>
    <w:rsid w:val="00F63789"/>
    <w:rsid w:val="00F637D7"/>
    <w:rsid w:val="00F651EF"/>
    <w:rsid w:val="00F65887"/>
    <w:rsid w:val="00F65A40"/>
    <w:rsid w:val="00F660C0"/>
    <w:rsid w:val="00F6631B"/>
    <w:rsid w:val="00F66D87"/>
    <w:rsid w:val="00F66D94"/>
    <w:rsid w:val="00F67341"/>
    <w:rsid w:val="00F713ED"/>
    <w:rsid w:val="00F71495"/>
    <w:rsid w:val="00F71F76"/>
    <w:rsid w:val="00F726B9"/>
    <w:rsid w:val="00F72733"/>
    <w:rsid w:val="00F72E9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912AF"/>
    <w:rsid w:val="00F917C7"/>
    <w:rsid w:val="00F92AC8"/>
    <w:rsid w:val="00F93E47"/>
    <w:rsid w:val="00F9442C"/>
    <w:rsid w:val="00F96FAF"/>
    <w:rsid w:val="00F9770A"/>
    <w:rsid w:val="00F97731"/>
    <w:rsid w:val="00F97A8D"/>
    <w:rsid w:val="00FA0EDF"/>
    <w:rsid w:val="00FA1FAA"/>
    <w:rsid w:val="00FA22C4"/>
    <w:rsid w:val="00FA2A5D"/>
    <w:rsid w:val="00FA2BCB"/>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B7A"/>
    <w:rsid w:val="00FB4AB6"/>
    <w:rsid w:val="00FB539D"/>
    <w:rsid w:val="00FB7E0C"/>
    <w:rsid w:val="00FB7F01"/>
    <w:rsid w:val="00FC165A"/>
    <w:rsid w:val="00FC2150"/>
    <w:rsid w:val="00FC21E4"/>
    <w:rsid w:val="00FC283C"/>
    <w:rsid w:val="00FC3EC2"/>
    <w:rsid w:val="00FC46D2"/>
    <w:rsid w:val="00FC49FB"/>
    <w:rsid w:val="00FC699B"/>
    <w:rsid w:val="00FD0138"/>
    <w:rsid w:val="00FD0305"/>
    <w:rsid w:val="00FD074B"/>
    <w:rsid w:val="00FD0789"/>
    <w:rsid w:val="00FD08C5"/>
    <w:rsid w:val="00FD14EC"/>
    <w:rsid w:val="00FD18EB"/>
    <w:rsid w:val="00FD282B"/>
    <w:rsid w:val="00FD314C"/>
    <w:rsid w:val="00FD32B2"/>
    <w:rsid w:val="00FD3569"/>
    <w:rsid w:val="00FD37ED"/>
    <w:rsid w:val="00FD4B34"/>
    <w:rsid w:val="00FD51A3"/>
    <w:rsid w:val="00FD5211"/>
    <w:rsid w:val="00FD6003"/>
    <w:rsid w:val="00FD7A4C"/>
    <w:rsid w:val="00FD7FA8"/>
    <w:rsid w:val="00FE0F92"/>
    <w:rsid w:val="00FE1751"/>
    <w:rsid w:val="00FE1CBD"/>
    <w:rsid w:val="00FE221E"/>
    <w:rsid w:val="00FE379A"/>
    <w:rsid w:val="00FE3A46"/>
    <w:rsid w:val="00FE3C07"/>
    <w:rsid w:val="00FE3DBA"/>
    <w:rsid w:val="00FE6324"/>
    <w:rsid w:val="00FE6395"/>
    <w:rsid w:val="00FE7C8F"/>
    <w:rsid w:val="00FF0229"/>
    <w:rsid w:val="00FF1139"/>
    <w:rsid w:val="00FF29C4"/>
    <w:rsid w:val="00FF2E23"/>
    <w:rsid w:val="00FF325E"/>
    <w:rsid w:val="00FF3811"/>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30"/>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aff8">
    <w:name w:val="Знак Знак Знак"/>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0"/>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E30"/>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rsid w:val="00C12A60"/>
    <w:rPr>
      <w:b/>
      <w:bCs/>
      <w:lang w:val="x-none"/>
    </w:rPr>
  </w:style>
  <w:style w:type="character" w:customStyle="1" w:styleId="afd">
    <w:name w:val="Тема примечания Знак"/>
    <w:link w:val="afc"/>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aff8">
    <w:name w:val="Знак Знак Знак"/>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1.xml"/><Relationship Id="rId10" Type="http://schemas.openxmlformats.org/officeDocument/2006/relationships/hyperlink" Target="mailto:o0201@roskazna.r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B15A9113CDC6BFA4BA86F7F98787E4C6D5E2DFC2BFE528B424A50A11981A25065B03857236A9B278B9718C7C0C5279B46BA34C4CCF157FEBa3U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77654A-A26C-45CD-8DF6-FBCC9ECA44F2}">
  <ds:schemaRefs>
    <ds:schemaRef ds:uri="http://schemas.openxmlformats.org/officeDocument/2006/bibliography"/>
  </ds:schemaRefs>
</ds:datastoreItem>
</file>

<file path=customXml/itemProps2.xml><?xml version="1.0" encoding="utf-8"?>
<ds:datastoreItem xmlns:ds="http://schemas.openxmlformats.org/officeDocument/2006/customXml" ds:itemID="{6FA4481B-B4CA-4F62-99C3-7228CA38F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30460</Words>
  <Characters>173623</Characters>
  <Application>Microsoft Office Word</Application>
  <DocSecurity>4</DocSecurity>
  <Lines>1446</Lines>
  <Paragraphs>407</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203676</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User</cp:lastModifiedBy>
  <cp:revision>2</cp:revision>
  <cp:lastPrinted>2019-06-19T15:01:00Z</cp:lastPrinted>
  <dcterms:created xsi:type="dcterms:W3CDTF">2019-10-02T12:35:00Z</dcterms:created>
  <dcterms:modified xsi:type="dcterms:W3CDTF">2019-10-02T12:35:00Z</dcterms:modified>
</cp:coreProperties>
</file>